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20797F3B" w14:textId="77777777" w:rsidR="00035C65" w:rsidRPr="00897431" w:rsidRDefault="00035C65" w:rsidP="00897431">
      <w:pPr>
        <w:jc w:val="both"/>
        <w:rPr>
          <w:b/>
          <w:sz w:val="32"/>
        </w:rPr>
      </w:pPr>
      <w:bookmarkStart w:id="0" w:name="_GoBack"/>
      <w:bookmarkEnd w:id="0"/>
    </w:p>
    <w:p w14:paraId="06B4CA93" w14:textId="77777777" w:rsidR="00296EAC" w:rsidRPr="00897431" w:rsidRDefault="00296EAC" w:rsidP="00897431">
      <w:pPr>
        <w:jc w:val="both"/>
        <w:rPr>
          <w:b/>
          <w:sz w:val="40"/>
        </w:rPr>
      </w:pPr>
    </w:p>
    <w:p w14:paraId="60CC1AA1" w14:textId="77777777" w:rsidR="00296EAC" w:rsidRPr="00897431" w:rsidRDefault="00296EAC" w:rsidP="00897431">
      <w:pPr>
        <w:ind w:left="1080"/>
        <w:jc w:val="both"/>
        <w:rPr>
          <w:b/>
          <w:sz w:val="40"/>
        </w:rPr>
      </w:pPr>
    </w:p>
    <w:p w14:paraId="178416DF" w14:textId="1451F5AF" w:rsidR="00035C65" w:rsidRPr="00897431" w:rsidRDefault="00A020D4" w:rsidP="00897431">
      <w:pPr>
        <w:ind w:left="1080"/>
        <w:jc w:val="center"/>
        <w:rPr>
          <w:b/>
          <w:sz w:val="40"/>
        </w:rPr>
      </w:pPr>
      <w:r w:rsidRPr="00897431">
        <w:rPr>
          <w:b/>
          <w:sz w:val="40"/>
        </w:rPr>
        <w:t>Familia Carismática Marianista</w:t>
      </w:r>
    </w:p>
    <w:p w14:paraId="55898F3D" w14:textId="2D379CED" w:rsidR="00035C65" w:rsidRPr="00897431" w:rsidRDefault="009826B5" w:rsidP="00897431">
      <w:pPr>
        <w:ind w:left="1080"/>
        <w:jc w:val="center"/>
        <w:rPr>
          <w:b/>
          <w:sz w:val="32"/>
        </w:rPr>
      </w:pPr>
      <w:r w:rsidRPr="00897431">
        <w:rPr>
          <w:b/>
          <w:sz w:val="40"/>
        </w:rPr>
        <w:t xml:space="preserve">Laicos y </w:t>
      </w:r>
      <w:r w:rsidR="00035C65" w:rsidRPr="00897431">
        <w:rPr>
          <w:b/>
          <w:sz w:val="40"/>
        </w:rPr>
        <w:t>R</w:t>
      </w:r>
      <w:r w:rsidR="00920074" w:rsidRPr="00897431">
        <w:rPr>
          <w:b/>
          <w:sz w:val="40"/>
        </w:rPr>
        <w:t>eligiosos</w:t>
      </w:r>
    </w:p>
    <w:p w14:paraId="2F145B97" w14:textId="77777777" w:rsidR="00035C65" w:rsidRPr="00897431" w:rsidRDefault="00035C65" w:rsidP="00897431">
      <w:pPr>
        <w:jc w:val="center"/>
        <w:rPr>
          <w:b/>
          <w:sz w:val="32"/>
        </w:rPr>
      </w:pPr>
    </w:p>
    <w:p w14:paraId="3B0A69ED" w14:textId="77777777" w:rsidR="00035C65" w:rsidRPr="00897431" w:rsidRDefault="00035C65" w:rsidP="00897431">
      <w:pPr>
        <w:pStyle w:val="Heading1"/>
        <w:jc w:val="center"/>
        <w:rPr>
          <w:rFonts w:ascii="Times New Roman" w:hAnsi="Times New Roman"/>
        </w:rPr>
      </w:pPr>
    </w:p>
    <w:p w14:paraId="198E7A2C" w14:textId="77777777" w:rsidR="00035C65" w:rsidRPr="00897431" w:rsidRDefault="00035C65" w:rsidP="00897431">
      <w:pPr>
        <w:pStyle w:val="Heading1"/>
        <w:spacing w:before="0" w:after="120"/>
        <w:jc w:val="center"/>
        <w:rPr>
          <w:rFonts w:ascii="Times New Roman" w:hAnsi="Times New Roman"/>
          <w:sz w:val="24"/>
        </w:rPr>
      </w:pPr>
      <w:r w:rsidRPr="00897431">
        <w:rPr>
          <w:rFonts w:ascii="Times New Roman" w:hAnsi="Times New Roman"/>
          <w:sz w:val="24"/>
        </w:rPr>
        <w:t>Juntos somos más</w:t>
      </w:r>
    </w:p>
    <w:p w14:paraId="09F1B1FE" w14:textId="77777777" w:rsidR="00035C65" w:rsidRPr="00897431" w:rsidRDefault="00035C65" w:rsidP="00897431">
      <w:pPr>
        <w:pStyle w:val="Heading1"/>
        <w:spacing w:before="0" w:after="120"/>
        <w:jc w:val="center"/>
        <w:rPr>
          <w:rFonts w:ascii="Times New Roman" w:hAnsi="Times New Roman"/>
          <w:sz w:val="24"/>
        </w:rPr>
      </w:pPr>
      <w:r w:rsidRPr="00897431">
        <w:rPr>
          <w:rFonts w:ascii="Times New Roman" w:hAnsi="Times New Roman"/>
          <w:sz w:val="24"/>
        </w:rPr>
        <w:t>Y</w:t>
      </w:r>
    </w:p>
    <w:p w14:paraId="7B54FF9C" w14:textId="3DA6B002" w:rsidR="00035C65" w:rsidRPr="00897431" w:rsidRDefault="00E0623F" w:rsidP="00897431">
      <w:pPr>
        <w:pStyle w:val="Heading1"/>
        <w:spacing w:before="0" w:after="120"/>
        <w:jc w:val="center"/>
        <w:rPr>
          <w:rFonts w:ascii="Times New Roman" w:hAnsi="Times New Roman"/>
          <w:sz w:val="24"/>
        </w:rPr>
      </w:pPr>
      <w:r w:rsidRPr="00897431">
        <w:rPr>
          <w:rFonts w:ascii="Times New Roman" w:hAnsi="Times New Roman"/>
          <w:sz w:val="24"/>
        </w:rPr>
        <w:t>Somos mejore</w:t>
      </w:r>
      <w:r w:rsidR="00181F21" w:rsidRPr="00897431">
        <w:rPr>
          <w:rFonts w:ascii="Times New Roman" w:hAnsi="Times New Roman"/>
          <w:sz w:val="24"/>
        </w:rPr>
        <w:t>s</w:t>
      </w:r>
    </w:p>
    <w:p w14:paraId="71EE7763" w14:textId="77777777" w:rsidR="00D332FE" w:rsidRPr="00897431" w:rsidRDefault="00D332FE" w:rsidP="00897431">
      <w:pPr>
        <w:jc w:val="center"/>
        <w:rPr>
          <w:sz w:val="22"/>
        </w:rPr>
      </w:pPr>
    </w:p>
    <w:p w14:paraId="5DFDA964" w14:textId="77777777" w:rsidR="00296EAC" w:rsidRPr="00897431" w:rsidRDefault="00296EAC" w:rsidP="00897431">
      <w:pPr>
        <w:jc w:val="both"/>
      </w:pPr>
    </w:p>
    <w:p w14:paraId="32E077CB" w14:textId="77777777" w:rsidR="00D332FE" w:rsidRPr="00897431" w:rsidRDefault="00D332FE" w:rsidP="00897431">
      <w:pPr>
        <w:jc w:val="both"/>
      </w:pPr>
    </w:p>
    <w:p w14:paraId="2751301D" w14:textId="779CE427" w:rsidR="00011D7A" w:rsidRPr="00897431" w:rsidRDefault="00920074" w:rsidP="00897431">
      <w:pPr>
        <w:jc w:val="both"/>
      </w:pPr>
      <w:r w:rsidRPr="00897431">
        <w:t>La iglesia, y de mod</w:t>
      </w:r>
      <w:r w:rsidR="006B5A2A">
        <w:t>o particular, la vida consagrada</w:t>
      </w:r>
      <w:r w:rsidR="00181F21" w:rsidRPr="00897431">
        <w:t>,</w:t>
      </w:r>
      <w:r w:rsidR="003A0377" w:rsidRPr="00897431">
        <w:t xml:space="preserve"> algunos </w:t>
      </w:r>
      <w:r w:rsidR="00906967" w:rsidRPr="00897431">
        <w:t>cristianos</w:t>
      </w:r>
      <w:r w:rsidR="00181F21" w:rsidRPr="00897431">
        <w:t xml:space="preserve"> y de modo muy concreto los marianistas laicos y religiosos</w:t>
      </w:r>
      <w:r w:rsidR="003A0377" w:rsidRPr="00897431">
        <w:t xml:space="preserve"> </w:t>
      </w:r>
      <w:r w:rsidRPr="00897431">
        <w:t xml:space="preserve"> precisa</w:t>
      </w:r>
      <w:r w:rsidR="003A0377" w:rsidRPr="00897431">
        <w:t>n</w:t>
      </w:r>
      <w:r w:rsidRPr="00897431">
        <w:t xml:space="preserve"> recordar, como advierte el Cardenal Walter Kasper</w:t>
      </w:r>
      <w:r w:rsidR="00F63853" w:rsidRPr="00897431">
        <w:t xml:space="preserve">, </w:t>
      </w:r>
      <w:r w:rsidRPr="00897431">
        <w:t xml:space="preserve"> que </w:t>
      </w:r>
      <w:r w:rsidRPr="00897431">
        <w:rPr>
          <w:i/>
        </w:rPr>
        <w:t>"la esperanza cristiana sólo es creíble si en vez de destruir utopías las erige y alienta</w:t>
      </w:r>
      <w:r w:rsidR="00C45F56" w:rsidRPr="00897431">
        <w:rPr>
          <w:i/>
        </w:rPr>
        <w:t xml:space="preserve">… </w:t>
      </w:r>
      <w:r w:rsidRPr="00897431">
        <w:rPr>
          <w:i/>
        </w:rPr>
        <w:t>si ofrece alternativas vividas</w:t>
      </w:r>
      <w:r w:rsidRPr="00897431">
        <w:t xml:space="preserve">". En nuestro caso la alternativa consiste en que laicos y religiosos compartan </w:t>
      </w:r>
      <w:r w:rsidR="00466053" w:rsidRPr="00897431">
        <w:t xml:space="preserve">visión, </w:t>
      </w:r>
      <w:r w:rsidRPr="00897431">
        <w:t>vida y misión</w:t>
      </w:r>
      <w:r w:rsidR="00181F21" w:rsidRPr="00897431">
        <w:t xml:space="preserve"> marianista</w:t>
      </w:r>
      <w:r w:rsidRPr="00897431">
        <w:t xml:space="preserve">. Este paso llevará a una nueva forma de </w:t>
      </w:r>
      <w:r w:rsidR="000D4327" w:rsidRPr="00897431">
        <w:t>v</w:t>
      </w:r>
      <w:r w:rsidRPr="00897431">
        <w:t>ida consagrada</w:t>
      </w:r>
      <w:r w:rsidR="00466053" w:rsidRPr="00897431">
        <w:t xml:space="preserve"> y </w:t>
      </w:r>
      <w:r w:rsidR="001F7184" w:rsidRPr="00897431">
        <w:t xml:space="preserve">a </w:t>
      </w:r>
      <w:r w:rsidR="00466053" w:rsidRPr="00897431">
        <w:t xml:space="preserve">una nueva forma </w:t>
      </w:r>
      <w:r w:rsidR="00B40143" w:rsidRPr="00897431">
        <w:t>de vida cristiana</w:t>
      </w:r>
      <w:r w:rsidR="001F7184" w:rsidRPr="00897431">
        <w:t xml:space="preserve">; </w:t>
      </w:r>
      <w:r w:rsidR="008739AC" w:rsidRPr="00897431">
        <w:t>llevará a una n</w:t>
      </w:r>
      <w:r w:rsidR="00B40143" w:rsidRPr="00897431">
        <w:t>ueva</w:t>
      </w:r>
      <w:r w:rsidR="006B5A2A">
        <w:t xml:space="preserve"> manera</w:t>
      </w:r>
      <w:r w:rsidR="00B40143" w:rsidRPr="00897431">
        <w:t xml:space="preserve"> de realizar la misión</w:t>
      </w:r>
      <w:r w:rsidR="00F63853" w:rsidRPr="00897431">
        <w:t xml:space="preserve"> y a una nueva calidad de</w:t>
      </w:r>
      <w:r w:rsidR="00181F21" w:rsidRPr="00897431">
        <w:t xml:space="preserve"> vida</w:t>
      </w:r>
      <w:r w:rsidR="006B5A2A">
        <w:t xml:space="preserve"> cristiana</w:t>
      </w:r>
      <w:r w:rsidRPr="00897431">
        <w:t xml:space="preserve">. </w:t>
      </w:r>
      <w:r w:rsidR="009826B5" w:rsidRPr="00897431">
        <w:t>Eso va a ocurrir porque son dos caminos que se entrecruzan en una sola senda en la que la vida consagrada tiene mucho que decir y la vida laical no menos.</w:t>
      </w:r>
    </w:p>
    <w:p w14:paraId="70AF8B72" w14:textId="77777777" w:rsidR="00011D7A" w:rsidRPr="00897431" w:rsidRDefault="00011D7A" w:rsidP="00897431">
      <w:pPr>
        <w:jc w:val="both"/>
      </w:pPr>
    </w:p>
    <w:p w14:paraId="19857620" w14:textId="153F14BD" w:rsidR="00011D7A" w:rsidRPr="00897431" w:rsidRDefault="00920074" w:rsidP="00897431">
      <w:pPr>
        <w:pStyle w:val="ListParagraph"/>
        <w:numPr>
          <w:ilvl w:val="0"/>
          <w:numId w:val="36"/>
        </w:numPr>
        <w:jc w:val="both"/>
      </w:pPr>
      <w:r w:rsidRPr="00897431">
        <w:t>Hay clamores que</w:t>
      </w:r>
      <w:r w:rsidR="00F63853" w:rsidRPr="00897431">
        <w:t xml:space="preserve"> lo piden</w:t>
      </w:r>
    </w:p>
    <w:p w14:paraId="301157B5" w14:textId="77777777" w:rsidR="00011D7A" w:rsidRPr="00897431" w:rsidRDefault="00011D7A" w:rsidP="00897431">
      <w:pPr>
        <w:pStyle w:val="ListParagraph"/>
        <w:numPr>
          <w:ilvl w:val="0"/>
          <w:numId w:val="36"/>
        </w:numPr>
        <w:jc w:val="both"/>
      </w:pPr>
      <w:r w:rsidRPr="00897431">
        <w:t>H</w:t>
      </w:r>
      <w:r w:rsidR="000D4327" w:rsidRPr="00897431">
        <w:t>ay convicci</w:t>
      </w:r>
      <w:r w:rsidR="00C45F56" w:rsidRPr="00897431">
        <w:t xml:space="preserve">ones que </w:t>
      </w:r>
      <w:r w:rsidR="00920074" w:rsidRPr="00897431">
        <w:t xml:space="preserve">motivan y orientan este </w:t>
      </w:r>
      <w:r w:rsidR="000D4327" w:rsidRPr="00897431">
        <w:t xml:space="preserve">significativo cambio </w:t>
      </w:r>
    </w:p>
    <w:p w14:paraId="082028F9" w14:textId="77777777" w:rsidR="00A020D4" w:rsidRPr="00897431" w:rsidRDefault="00011D7A" w:rsidP="00897431">
      <w:pPr>
        <w:pStyle w:val="ListParagraph"/>
        <w:numPr>
          <w:ilvl w:val="0"/>
          <w:numId w:val="36"/>
        </w:numPr>
        <w:jc w:val="both"/>
      </w:pPr>
      <w:r w:rsidRPr="00897431">
        <w:t>Ha</w:t>
      </w:r>
      <w:r w:rsidR="000D4327" w:rsidRPr="00897431">
        <w:t>y compromisos</w:t>
      </w:r>
      <w:r w:rsidR="00F63853" w:rsidRPr="00897431">
        <w:t xml:space="preserve"> que llevan a</w:t>
      </w:r>
      <w:r w:rsidR="00C45F56" w:rsidRPr="00897431">
        <w:t xml:space="preserve"> hacer realidad </w:t>
      </w:r>
      <w:r w:rsidR="00920074" w:rsidRPr="00897431">
        <w:t xml:space="preserve"> esta nueva forma de</w:t>
      </w:r>
      <w:r w:rsidR="00035C65" w:rsidRPr="00897431">
        <w:t xml:space="preserve"> </w:t>
      </w:r>
      <w:r w:rsidR="009D4574" w:rsidRPr="00897431">
        <w:t xml:space="preserve"> vida religiosa y laical</w:t>
      </w:r>
      <w:r w:rsidR="00A020D4" w:rsidRPr="00897431">
        <w:t>.</w:t>
      </w:r>
    </w:p>
    <w:p w14:paraId="64D7C3D8" w14:textId="77777777" w:rsidR="00A020D4" w:rsidRPr="00897431" w:rsidRDefault="00A020D4" w:rsidP="00897431">
      <w:pPr>
        <w:jc w:val="both"/>
      </w:pPr>
    </w:p>
    <w:p w14:paraId="641B8EF7" w14:textId="15BA9EF4" w:rsidR="00250EA4" w:rsidRPr="00897431" w:rsidRDefault="000B553D" w:rsidP="00897431">
      <w:pPr>
        <w:jc w:val="both"/>
      </w:pPr>
      <w:r w:rsidRPr="00897431">
        <w:t xml:space="preserve">Este </w:t>
      </w:r>
      <w:r w:rsidRPr="006B5A2A">
        <w:t>cruce de caminos</w:t>
      </w:r>
      <w:r w:rsidR="00F63853" w:rsidRPr="006B5A2A">
        <w:t xml:space="preserve"> para seguir ruta juntos</w:t>
      </w:r>
      <w:r w:rsidRPr="00897431">
        <w:t xml:space="preserve"> entre laicos y religiosos en el campo de la misión está lleno de</w:t>
      </w:r>
      <w:r w:rsidR="00181F21" w:rsidRPr="00897431">
        <w:t xml:space="preserve"> desafíos</w:t>
      </w:r>
      <w:r w:rsidRPr="00897431">
        <w:t xml:space="preserve"> concretos</w:t>
      </w:r>
      <w:r w:rsidR="00705CAC" w:rsidRPr="00897431">
        <w:t xml:space="preserve">. </w:t>
      </w:r>
      <w:r w:rsidR="00A020D4" w:rsidRPr="00897431">
        <w:t xml:space="preserve">Pero </w:t>
      </w:r>
      <w:r w:rsidR="0012565B" w:rsidRPr="00897431">
        <w:t>resulta</w:t>
      </w:r>
      <w:r w:rsidR="00705CAC" w:rsidRPr="00897431">
        <w:t xml:space="preserve"> apasionante ya que es una invitación a hacer apuestas audaces, no carentes de riesgos y a tomar decisiones importantes para el futuro. Por supuesto que en todo esto </w:t>
      </w:r>
      <w:r w:rsidR="00A020D4" w:rsidRPr="00897431">
        <w:t xml:space="preserve">resulta indispensable </w:t>
      </w:r>
      <w:r w:rsidR="00705CAC" w:rsidRPr="00897431">
        <w:t>el discernimiento para quedarse con lo bueno y alzar la mirada</w:t>
      </w:r>
      <w:r w:rsidR="00A020D4" w:rsidRPr="00897431">
        <w:t xml:space="preserve"> y</w:t>
      </w:r>
      <w:r w:rsidR="00705CAC" w:rsidRPr="00897431">
        <w:t xml:space="preserve"> </w:t>
      </w:r>
      <w:r w:rsidR="00705CAC" w:rsidRPr="006B5A2A">
        <w:t>configurar una nueva visión</w:t>
      </w:r>
      <w:r w:rsidR="00705CAC" w:rsidRPr="00897431">
        <w:rPr>
          <w:i/>
        </w:rPr>
        <w:t>.</w:t>
      </w:r>
      <w:r w:rsidR="00705CAC" w:rsidRPr="00897431">
        <w:t xml:space="preserve"> No </w:t>
      </w:r>
      <w:r w:rsidR="006B5A2A">
        <w:t xml:space="preserve">lo </w:t>
      </w:r>
      <w:r w:rsidR="00705CAC" w:rsidRPr="00897431">
        <w:t>dudemos</w:t>
      </w:r>
      <w:r w:rsidR="00A279BD" w:rsidRPr="00897431">
        <w:t>;</w:t>
      </w:r>
      <w:r w:rsidR="00705CAC" w:rsidRPr="00897431">
        <w:t xml:space="preserve"> </w:t>
      </w:r>
      <w:r w:rsidR="006B5A2A">
        <w:t xml:space="preserve">solo </w:t>
      </w:r>
      <w:r w:rsidR="00705CAC" w:rsidRPr="00897431">
        <w:t xml:space="preserve">así podremos entrar en un nuevo ciclo de crecimiento. </w:t>
      </w:r>
      <w:r w:rsidRPr="00897431">
        <w:t xml:space="preserve"> </w:t>
      </w:r>
      <w:r w:rsidR="00250EA4" w:rsidRPr="006B5A2A">
        <w:rPr>
          <w:i/>
        </w:rPr>
        <w:t>Como familia marianista estamos en el momento en el que si queremos podemos dar un paso significativo en nuestra historia</w:t>
      </w:r>
      <w:r w:rsidR="00250EA4" w:rsidRPr="00897431">
        <w:t xml:space="preserve">. No es fácil pero sí posible y casi indispensable. </w:t>
      </w:r>
    </w:p>
    <w:p w14:paraId="1DFA345C" w14:textId="77777777" w:rsidR="000B553D" w:rsidRPr="00897431" w:rsidRDefault="000B553D" w:rsidP="00897431">
      <w:pPr>
        <w:jc w:val="both"/>
      </w:pPr>
    </w:p>
    <w:p w14:paraId="7DACB823" w14:textId="31290AF9" w:rsidR="000B553D" w:rsidRPr="00897431" w:rsidRDefault="000B553D" w:rsidP="00897431">
      <w:pPr>
        <w:jc w:val="both"/>
      </w:pPr>
      <w:r w:rsidRPr="00897431">
        <w:t>Esto hace unos años se veía como el alumbramiento de una iniciativa y para algunos grupos de</w:t>
      </w:r>
      <w:r w:rsidR="00A279BD" w:rsidRPr="00897431">
        <w:t xml:space="preserve"> la FM</w:t>
      </w:r>
      <w:r w:rsidRPr="00897431">
        <w:t xml:space="preserve"> sigue sie</w:t>
      </w:r>
      <w:r w:rsidR="00B40143" w:rsidRPr="00897431">
        <w:t xml:space="preserve">ndo una iniciativa, una </w:t>
      </w:r>
      <w:r w:rsidR="00B40143" w:rsidRPr="00897431">
        <w:rPr>
          <w:i/>
        </w:rPr>
        <w:t>novedad</w:t>
      </w:r>
      <w:r w:rsidR="00B40143" w:rsidRPr="00897431">
        <w:t>, una</w:t>
      </w:r>
      <w:r w:rsidR="00A279BD" w:rsidRPr="00897431">
        <w:t xml:space="preserve"> </w:t>
      </w:r>
      <w:r w:rsidR="00B40143" w:rsidRPr="00897431">
        <w:t xml:space="preserve">posibilidad. </w:t>
      </w:r>
      <w:r w:rsidRPr="00897431">
        <w:t xml:space="preserve"> </w:t>
      </w:r>
      <w:r w:rsidR="00A279BD" w:rsidRPr="00897431">
        <w:t>Para otros e</w:t>
      </w:r>
      <w:r w:rsidR="00250EA4" w:rsidRPr="00897431">
        <w:t>stamos en</w:t>
      </w:r>
      <w:r w:rsidRPr="00897431">
        <w:t xml:space="preserve"> un tiempo de </w:t>
      </w:r>
      <w:r w:rsidRPr="00897431">
        <w:rPr>
          <w:i/>
        </w:rPr>
        <w:t>profundización</w:t>
      </w:r>
      <w:r w:rsidRPr="00897431">
        <w:t xml:space="preserve"> y de compartir e</w:t>
      </w:r>
      <w:r w:rsidR="00A279BD" w:rsidRPr="00897431">
        <w:t>xperiencias y de echar</w:t>
      </w:r>
      <w:r w:rsidRPr="00897431">
        <w:t xml:space="preserve"> a andar</w:t>
      </w:r>
      <w:r w:rsidR="00B40143" w:rsidRPr="00897431">
        <w:t xml:space="preserve"> un proyecto misionero con nuevos destinatarios y con distintos responsables</w:t>
      </w:r>
      <w:r w:rsidR="00A279BD" w:rsidRPr="00897431">
        <w:t xml:space="preserve"> y de grandes</w:t>
      </w:r>
      <w:r w:rsidR="00250EA4" w:rsidRPr="00897431">
        <w:t xml:space="preserve"> repercusiones</w:t>
      </w:r>
      <w:r w:rsidRPr="00897431">
        <w:t xml:space="preserve">. </w:t>
      </w:r>
      <w:r w:rsidR="00250EA4" w:rsidRPr="00897431">
        <w:t xml:space="preserve">Se impone verlo como </w:t>
      </w:r>
      <w:r w:rsidRPr="00897431">
        <w:rPr>
          <w:i/>
        </w:rPr>
        <w:t>un camino</w:t>
      </w:r>
      <w:r w:rsidRPr="00897431">
        <w:t xml:space="preserve"> que se está haciendo, un modo de vivir la misión de la Iglesia que une a laicos y consagrados</w:t>
      </w:r>
      <w:r w:rsidR="00B40143" w:rsidRPr="00897431">
        <w:t xml:space="preserve"> y movidos por </w:t>
      </w:r>
      <w:r w:rsidR="00250EA4" w:rsidRPr="00897431">
        <w:t>el</w:t>
      </w:r>
      <w:r w:rsidR="00B40143" w:rsidRPr="00897431">
        <w:t xml:space="preserve"> carisma </w:t>
      </w:r>
      <w:r w:rsidR="00250EA4" w:rsidRPr="00897431">
        <w:t>que nos de</w:t>
      </w:r>
      <w:r w:rsidR="00A279BD" w:rsidRPr="00897431">
        <w:t>jaron el P. Chaminade y M</w:t>
      </w:r>
      <w:r w:rsidR="00250EA4" w:rsidRPr="00897431">
        <w:t xml:space="preserve"> Adela y </w:t>
      </w:r>
      <w:r w:rsidR="00B40143" w:rsidRPr="00897431">
        <w:t>que se convierte para ellos en una vocación y en una llamada</w:t>
      </w:r>
      <w:r w:rsidR="00250EA4" w:rsidRPr="00897431">
        <w:t xml:space="preserve">, </w:t>
      </w:r>
      <w:r w:rsidR="00C3012E" w:rsidRPr="00897431">
        <w:t xml:space="preserve">en una misión y en un compromiso  que </w:t>
      </w:r>
      <w:r w:rsidR="00B40143" w:rsidRPr="00897431">
        <w:t>s</w:t>
      </w:r>
      <w:r w:rsidR="00C3012E" w:rsidRPr="00897431">
        <w:t>on</w:t>
      </w:r>
      <w:r w:rsidR="00B40143" w:rsidRPr="00897431">
        <w:t xml:space="preserve"> </w:t>
      </w:r>
      <w:r w:rsidR="009D4574" w:rsidRPr="00897431">
        <w:t>claro</w:t>
      </w:r>
      <w:r w:rsidR="00C3012E" w:rsidRPr="00897431">
        <w:t>s</w:t>
      </w:r>
      <w:r w:rsidR="009D4574" w:rsidRPr="00897431">
        <w:t xml:space="preserve"> </w:t>
      </w:r>
      <w:r w:rsidR="00B40143" w:rsidRPr="00897431">
        <w:t>signo</w:t>
      </w:r>
      <w:r w:rsidR="00C3012E" w:rsidRPr="00897431">
        <w:t>s</w:t>
      </w:r>
      <w:r w:rsidR="00B40143" w:rsidRPr="00897431">
        <w:t xml:space="preserve"> de vitalidad. </w:t>
      </w:r>
      <w:r w:rsidRPr="00897431">
        <w:t xml:space="preserve"> </w:t>
      </w:r>
      <w:r w:rsidR="00335E3F">
        <w:t xml:space="preserve">Por y en este camino vamos dando pasos. </w:t>
      </w:r>
    </w:p>
    <w:p w14:paraId="5973A0A9" w14:textId="77777777" w:rsidR="00920074" w:rsidRPr="00897431" w:rsidRDefault="00920074" w:rsidP="00897431">
      <w:pPr>
        <w:jc w:val="both"/>
      </w:pPr>
    </w:p>
    <w:p w14:paraId="619448F5" w14:textId="0B81A8EA" w:rsidR="00654323" w:rsidRPr="00897431" w:rsidRDefault="00654323" w:rsidP="00897431">
      <w:pPr>
        <w:jc w:val="both"/>
      </w:pPr>
      <w:r w:rsidRPr="00897431">
        <w:t xml:space="preserve">Todo esto queda englobado bajo el título de </w:t>
      </w:r>
      <w:r w:rsidRPr="00897431">
        <w:rPr>
          <w:i/>
        </w:rPr>
        <w:t>un nuevo paradigma</w:t>
      </w:r>
      <w:r w:rsidRPr="00897431">
        <w:t xml:space="preserve"> de vida</w:t>
      </w:r>
      <w:r w:rsidR="00C3012E" w:rsidRPr="00897431">
        <w:t xml:space="preserve"> marianista</w:t>
      </w:r>
      <w:r w:rsidRPr="00897431">
        <w:t xml:space="preserve"> </w:t>
      </w:r>
      <w:proofErr w:type="gramStart"/>
      <w:r w:rsidRPr="00897431">
        <w:t>consagrada</w:t>
      </w:r>
      <w:proofErr w:type="gramEnd"/>
      <w:r w:rsidRPr="00897431">
        <w:t xml:space="preserve"> y laical</w:t>
      </w:r>
      <w:r w:rsidR="00B40143" w:rsidRPr="00897431">
        <w:t xml:space="preserve"> marcado por un nuevo</w:t>
      </w:r>
      <w:r w:rsidR="009D4574" w:rsidRPr="00897431">
        <w:t xml:space="preserve"> lugar teológico de</w:t>
      </w:r>
      <w:r w:rsidRPr="00897431">
        <w:t xml:space="preserve"> laico</w:t>
      </w:r>
      <w:r w:rsidR="00B40143" w:rsidRPr="00897431">
        <w:t>s</w:t>
      </w:r>
      <w:r w:rsidRPr="00897431">
        <w:t xml:space="preserve"> y religioso</w:t>
      </w:r>
      <w:r w:rsidR="00B40143" w:rsidRPr="00897431">
        <w:t>s</w:t>
      </w:r>
      <w:r w:rsidRPr="00897431">
        <w:t xml:space="preserve">, misioneros y creyentes.  Fundar </w:t>
      </w:r>
      <w:r w:rsidRPr="00897431">
        <w:lastRenderedPageBreak/>
        <w:t>una nueva forma de vida consagrada o refundar la existente es proclamar de manera nueva la fe y la e</w:t>
      </w:r>
      <w:r w:rsidR="006B5A2A">
        <w:t>speranza; hasta ahí llegamos al</w:t>
      </w:r>
      <w:r w:rsidR="00C3012E" w:rsidRPr="00897431">
        <w:t xml:space="preserve"> hacer realidad la </w:t>
      </w:r>
      <w:r w:rsidR="00216C22">
        <w:t>F</w:t>
      </w:r>
      <w:r w:rsidR="006B5A2A">
        <w:t xml:space="preserve">amilia </w:t>
      </w:r>
      <w:r w:rsidR="00506068">
        <w:t>Carismática</w:t>
      </w:r>
      <w:r w:rsidR="006B5A2A">
        <w:t xml:space="preserve"> (FC)</w:t>
      </w:r>
      <w:r w:rsidR="00C3012E" w:rsidRPr="00897431">
        <w:t xml:space="preserve"> marianista.</w:t>
      </w:r>
      <w:r w:rsidR="00216C22">
        <w:t xml:space="preserve"> Esta familia trae una genuina novedad a la Iglesia. </w:t>
      </w:r>
    </w:p>
    <w:p w14:paraId="43E76895" w14:textId="77777777" w:rsidR="00011D7A" w:rsidRPr="00897431" w:rsidRDefault="00011D7A" w:rsidP="00897431">
      <w:pPr>
        <w:jc w:val="both"/>
      </w:pPr>
    </w:p>
    <w:p w14:paraId="17B81772" w14:textId="54F649DF" w:rsidR="00654323" w:rsidRPr="00897431" w:rsidRDefault="00654323" w:rsidP="00897431">
      <w:pPr>
        <w:jc w:val="both"/>
      </w:pPr>
      <w:r w:rsidRPr="00897431">
        <w:t xml:space="preserve">Bien podemos decir que emprender </w:t>
      </w:r>
      <w:r w:rsidRPr="00897431">
        <w:rPr>
          <w:i/>
        </w:rPr>
        <w:t>este camino no es una moda sino una necesidad y</w:t>
      </w:r>
      <w:r w:rsidR="00F63853" w:rsidRPr="00897431">
        <w:rPr>
          <w:i/>
        </w:rPr>
        <w:t>, por supuesto,</w:t>
      </w:r>
      <w:r w:rsidRPr="00897431">
        <w:rPr>
          <w:i/>
        </w:rPr>
        <w:t xml:space="preserve"> una oportunidad.</w:t>
      </w:r>
      <w:r w:rsidRPr="00897431">
        <w:t xml:space="preserve"> Con este nuevo empeño la vida</w:t>
      </w:r>
      <w:r w:rsidR="00C3012E" w:rsidRPr="00897431">
        <w:t xml:space="preserve"> marianista</w:t>
      </w:r>
      <w:r w:rsidRPr="00897431">
        <w:t xml:space="preserve"> consagrada saldrá muy favorecida y l</w:t>
      </w:r>
      <w:r w:rsidR="00B40143" w:rsidRPr="00897431">
        <w:t xml:space="preserve">a </w:t>
      </w:r>
      <w:r w:rsidR="00B76CF1" w:rsidRPr="00897431">
        <w:t>l</w:t>
      </w:r>
      <w:r w:rsidRPr="00897431">
        <w:t>aical también</w:t>
      </w:r>
      <w:r w:rsidR="00F63853" w:rsidRPr="00897431">
        <w:t xml:space="preserve"> y</w:t>
      </w:r>
      <w:r w:rsidR="00C3012E" w:rsidRPr="00897431">
        <w:t xml:space="preserve"> por supuesto nuestro aporte a la Iglesia y a la sociedad</w:t>
      </w:r>
      <w:r w:rsidRPr="00897431">
        <w:t>. Es mucho hablar de “misión compartida” y “vida compartida”</w:t>
      </w:r>
      <w:r w:rsidR="00C3012E" w:rsidRPr="00897431">
        <w:t xml:space="preserve"> y de “familia carismática</w:t>
      </w:r>
      <w:r w:rsidR="009F5C39" w:rsidRPr="00897431">
        <w:t>” (FC)</w:t>
      </w:r>
      <w:r w:rsidRPr="00897431">
        <w:t>.</w:t>
      </w:r>
      <w:r w:rsidR="00C3012E" w:rsidRPr="00897431">
        <w:t xml:space="preserve"> </w:t>
      </w:r>
      <w:r w:rsidRPr="00897431">
        <w:t xml:space="preserve"> </w:t>
      </w:r>
      <w:r w:rsidRPr="00897431">
        <w:rPr>
          <w:i/>
        </w:rPr>
        <w:t xml:space="preserve"> Para algunos no hay misión compartida sin vida compartida</w:t>
      </w:r>
      <w:r w:rsidR="00C3012E" w:rsidRPr="00897431">
        <w:rPr>
          <w:i/>
        </w:rPr>
        <w:t xml:space="preserve"> y no habrá a la larga misión y vida compartida sin</w:t>
      </w:r>
      <w:r w:rsidR="009F5C39" w:rsidRPr="00897431">
        <w:rPr>
          <w:i/>
        </w:rPr>
        <w:t xml:space="preserve"> FC</w:t>
      </w:r>
      <w:r w:rsidRPr="00897431">
        <w:rPr>
          <w:i/>
        </w:rPr>
        <w:t>.</w:t>
      </w:r>
      <w:r w:rsidRPr="00897431">
        <w:t xml:space="preserve"> La vida compartida da un nuevo horizonte a la misión compartida y </w:t>
      </w:r>
      <w:r w:rsidR="006529AB" w:rsidRPr="00897431">
        <w:t xml:space="preserve">la </w:t>
      </w:r>
      <w:r w:rsidR="00531E2E">
        <w:t xml:space="preserve">FC </w:t>
      </w:r>
      <w:r w:rsidR="006529AB" w:rsidRPr="00897431">
        <w:t>a ambos</w:t>
      </w:r>
      <w:r w:rsidRPr="00897431">
        <w:t xml:space="preserve">. </w:t>
      </w:r>
    </w:p>
    <w:p w14:paraId="0C682EFC" w14:textId="77777777" w:rsidR="00654323" w:rsidRPr="00897431" w:rsidRDefault="00654323" w:rsidP="00897431">
      <w:pPr>
        <w:jc w:val="both"/>
      </w:pPr>
    </w:p>
    <w:p w14:paraId="366EF033" w14:textId="529FC2CD" w:rsidR="000D0980" w:rsidRPr="00897431" w:rsidRDefault="006529AB" w:rsidP="00897431">
      <w:pPr>
        <w:jc w:val="both"/>
      </w:pPr>
      <w:r w:rsidRPr="00897431">
        <w:t>Es  importante señalar que c</w:t>
      </w:r>
      <w:r w:rsidR="00654323" w:rsidRPr="00897431">
        <w:t xml:space="preserve">ada Congregación religiosa y cada grupo laical </w:t>
      </w:r>
      <w:r w:rsidR="00506068" w:rsidRPr="00897431">
        <w:t>están</w:t>
      </w:r>
      <w:r w:rsidR="00654323" w:rsidRPr="00897431">
        <w:t xml:space="preserve"> haciendo su propio proceso y hasta en una misma </w:t>
      </w:r>
      <w:r w:rsidR="006B4077" w:rsidRPr="00897431">
        <w:t>congregación</w:t>
      </w:r>
      <w:r w:rsidR="00654323" w:rsidRPr="00897431">
        <w:t xml:space="preserve"> hay </w:t>
      </w:r>
      <w:r w:rsidR="000D0980" w:rsidRPr="00897431">
        <w:t xml:space="preserve">diversidad de situaciones según el pasado y el presente de los grupos. Les hay que lo viven como un gran bien para la Iglesia y quienes lo viven como algo </w:t>
      </w:r>
      <w:r w:rsidRPr="00897431">
        <w:t xml:space="preserve">hasta </w:t>
      </w:r>
      <w:r w:rsidR="000D0980" w:rsidRPr="00897431">
        <w:t>conflictivo. Les hay</w:t>
      </w:r>
      <w:r w:rsidR="004D5BBD" w:rsidRPr="00897431">
        <w:t xml:space="preserve"> que </w:t>
      </w:r>
      <w:r w:rsidR="000D0980" w:rsidRPr="00897431">
        <w:t xml:space="preserve">intercalan los tiempos de avance con los de retroceso. </w:t>
      </w:r>
      <w:r w:rsidR="00F63853" w:rsidRPr="00897431">
        <w:t>En este momento</w:t>
      </w:r>
      <w:r w:rsidR="000D0980" w:rsidRPr="00897431">
        <w:t xml:space="preserve"> eclesial, religioso</w:t>
      </w:r>
      <w:r w:rsidR="00F63853" w:rsidRPr="00897431">
        <w:t xml:space="preserve">, </w:t>
      </w:r>
      <w:r w:rsidR="000D0980" w:rsidRPr="00897431">
        <w:t>laical</w:t>
      </w:r>
      <w:r w:rsidR="00F63853" w:rsidRPr="00897431">
        <w:t xml:space="preserve"> y</w:t>
      </w:r>
      <w:r w:rsidRPr="00897431">
        <w:t xml:space="preserve"> sociopolítico</w:t>
      </w:r>
      <w:r w:rsidR="000D0980" w:rsidRPr="00897431">
        <w:t xml:space="preserve"> la </w:t>
      </w:r>
      <w:r w:rsidR="006B4077" w:rsidRPr="00897431">
        <w:t>coyuntura</w:t>
      </w:r>
      <w:r w:rsidR="000D0980" w:rsidRPr="00897431">
        <w:t xml:space="preserve"> favorece la </w:t>
      </w:r>
      <w:r w:rsidR="006B4077" w:rsidRPr="00897431">
        <w:t>vivencia de</w:t>
      </w:r>
      <w:r w:rsidR="000D0980" w:rsidRPr="00897431">
        <w:t xml:space="preserve"> la misión compartida. </w:t>
      </w:r>
      <w:r w:rsidR="009D4574" w:rsidRPr="00897431">
        <w:t>Por eso, b</w:t>
      </w:r>
      <w:r w:rsidR="000D0980" w:rsidRPr="00897431">
        <w:t xml:space="preserve">ien nos vienen las </w:t>
      </w:r>
      <w:r w:rsidR="006B4077" w:rsidRPr="00897431">
        <w:t>palabras</w:t>
      </w:r>
      <w:r w:rsidR="000D0980" w:rsidRPr="00897431">
        <w:t xml:space="preserve"> del Papa Francisco: </w:t>
      </w:r>
      <w:r w:rsidR="00E027EC">
        <w:rPr>
          <w:i/>
        </w:rPr>
        <w:t xml:space="preserve">“En este año de la vida consagrada será oportuno que todas las FC recuerden sus inicios y su evolución histórica para agradecer a Dios que le ha dado a la Iglesia que le ha dado tantos dones como para aparecer dotada de realidades maravillosas (LG 12). Contar la propia historia es indispensable para mantener viva la identidad y así como para consolidar la unidad de la FC y el sentido de pertenencia de sus miembros” (Papa </w:t>
      </w:r>
      <w:proofErr w:type="spellStart"/>
      <w:r w:rsidR="00E027EC">
        <w:rPr>
          <w:i/>
        </w:rPr>
        <w:t>Francisco</w:t>
      </w:r>
      <w:proofErr w:type="gramStart"/>
      <w:r w:rsidR="00E027EC">
        <w:rPr>
          <w:i/>
        </w:rPr>
        <w:t>,CA</w:t>
      </w:r>
      <w:proofErr w:type="spellEnd"/>
      <w:proofErr w:type="gramEnd"/>
      <w:r w:rsidR="00E027EC">
        <w:rPr>
          <w:i/>
        </w:rPr>
        <w:t xml:space="preserve"> a los consagrados, 1,1).</w:t>
      </w:r>
    </w:p>
    <w:p w14:paraId="44919FCE" w14:textId="77777777" w:rsidR="000D0980" w:rsidRPr="00897431" w:rsidRDefault="000D0980" w:rsidP="00897431">
      <w:pPr>
        <w:jc w:val="both"/>
      </w:pPr>
    </w:p>
    <w:p w14:paraId="4EB770D0" w14:textId="7D1A1EF2" w:rsidR="001F7184" w:rsidRPr="00897431" w:rsidRDefault="000D0980" w:rsidP="00897431">
      <w:pPr>
        <w:jc w:val="both"/>
      </w:pPr>
      <w:r w:rsidRPr="00897431">
        <w:t>En esta reflexión queremos</w:t>
      </w:r>
      <w:r w:rsidR="007807E2" w:rsidRPr="00897431">
        <w:t>:</w:t>
      </w:r>
      <w:r w:rsidRPr="00897431">
        <w:t xml:space="preserve"> </w:t>
      </w:r>
      <w:r w:rsidR="007807E2" w:rsidRPr="00897431">
        <w:t xml:space="preserve"> </w:t>
      </w:r>
    </w:p>
    <w:p w14:paraId="37EB191B" w14:textId="4AF1561F" w:rsidR="007807E2" w:rsidRPr="00897431" w:rsidRDefault="009D4574" w:rsidP="00897431">
      <w:pPr>
        <w:pStyle w:val="ListParagraph"/>
        <w:numPr>
          <w:ilvl w:val="0"/>
          <w:numId w:val="36"/>
        </w:numPr>
        <w:jc w:val="both"/>
      </w:pPr>
      <w:r w:rsidRPr="00897431">
        <w:t>Decir</w:t>
      </w:r>
      <w:r w:rsidR="007807E2" w:rsidRPr="00897431">
        <w:t xml:space="preserve"> dónde estamos</w:t>
      </w:r>
      <w:r w:rsidRPr="00897431">
        <w:t xml:space="preserve"> en este proceso.</w:t>
      </w:r>
    </w:p>
    <w:p w14:paraId="38DF6FAE" w14:textId="596321C7" w:rsidR="007807E2" w:rsidRPr="00897431" w:rsidRDefault="009D4574" w:rsidP="00897431">
      <w:pPr>
        <w:pStyle w:val="ListParagraph"/>
        <w:numPr>
          <w:ilvl w:val="0"/>
          <w:numId w:val="36"/>
        </w:numPr>
        <w:jc w:val="both"/>
      </w:pPr>
      <w:r w:rsidRPr="00897431">
        <w:t>O</w:t>
      </w:r>
      <w:r w:rsidR="000D0980" w:rsidRPr="00897431">
        <w:t>frecer una mirada conjunta hacía el futuro, los pasos que hay que dar, las condiciones que pide</w:t>
      </w:r>
      <w:r w:rsidRPr="00897431">
        <w:t xml:space="preserve"> el implicarse de manera significativa en este proceso</w:t>
      </w:r>
      <w:r w:rsidR="00F63853" w:rsidRPr="00897431">
        <w:t xml:space="preserve"> y las gratificaciones que trae</w:t>
      </w:r>
    </w:p>
    <w:p w14:paraId="17F2789F" w14:textId="5212B99C" w:rsidR="007807E2" w:rsidRPr="00897431" w:rsidRDefault="007807E2" w:rsidP="00897431">
      <w:pPr>
        <w:pStyle w:val="ListParagraph"/>
        <w:numPr>
          <w:ilvl w:val="0"/>
          <w:numId w:val="36"/>
        </w:numPr>
        <w:jc w:val="both"/>
      </w:pPr>
      <w:r w:rsidRPr="00897431">
        <w:t xml:space="preserve">Presentar </w:t>
      </w:r>
      <w:r w:rsidR="001F7184" w:rsidRPr="00897431">
        <w:t xml:space="preserve"> a los laicos y</w:t>
      </w:r>
      <w:r w:rsidR="000D0980" w:rsidRPr="00897431">
        <w:t xml:space="preserve"> religiosos con una </w:t>
      </w:r>
      <w:r w:rsidR="00B76CF1" w:rsidRPr="00897431">
        <w:t xml:space="preserve">misma </w:t>
      </w:r>
      <w:r w:rsidR="000D0980" w:rsidRPr="00897431">
        <w:t>vocación</w:t>
      </w:r>
      <w:r w:rsidRPr="00897431">
        <w:t xml:space="preserve">, encarnando un carisma </w:t>
      </w:r>
    </w:p>
    <w:p w14:paraId="63B4BFD8" w14:textId="3181D5F5" w:rsidR="007807E2" w:rsidRPr="00897431" w:rsidRDefault="007807E2" w:rsidP="00897431">
      <w:pPr>
        <w:pStyle w:val="ListParagraph"/>
        <w:numPr>
          <w:ilvl w:val="0"/>
          <w:numId w:val="36"/>
        </w:numPr>
        <w:jc w:val="both"/>
      </w:pPr>
      <w:r w:rsidRPr="00897431">
        <w:t>Colocar en</w:t>
      </w:r>
      <w:r w:rsidR="006529AB" w:rsidRPr="00897431">
        <w:t xml:space="preserve"> el horizonte la realidad de la</w:t>
      </w:r>
      <w:r w:rsidR="004D5BBD" w:rsidRPr="00897431">
        <w:t xml:space="preserve"> FC</w:t>
      </w:r>
      <w:r w:rsidR="006529AB" w:rsidRPr="00897431">
        <w:t xml:space="preserve"> marianista</w:t>
      </w:r>
      <w:r w:rsidRPr="00897431">
        <w:t>.</w:t>
      </w:r>
    </w:p>
    <w:p w14:paraId="20CB08B8" w14:textId="031570D9" w:rsidR="007807E2" w:rsidRPr="00897431" w:rsidRDefault="007807E2" w:rsidP="00897431">
      <w:pPr>
        <w:pStyle w:val="ListParagraph"/>
        <w:numPr>
          <w:ilvl w:val="0"/>
          <w:numId w:val="36"/>
        </w:numPr>
        <w:jc w:val="both"/>
      </w:pPr>
      <w:r w:rsidRPr="00897431">
        <w:t xml:space="preserve">Compartir y profundizar; es la hora de la reflexión </w:t>
      </w:r>
    </w:p>
    <w:p w14:paraId="43613405" w14:textId="5C0714DA" w:rsidR="007807E2" w:rsidRDefault="00F63853" w:rsidP="00897431">
      <w:pPr>
        <w:pStyle w:val="ListParagraph"/>
        <w:numPr>
          <w:ilvl w:val="0"/>
          <w:numId w:val="36"/>
        </w:numPr>
        <w:jc w:val="both"/>
      </w:pPr>
      <w:r w:rsidRPr="00897431">
        <w:t xml:space="preserve">Precisar las implicaciones que trae en el campo de la </w:t>
      </w:r>
      <w:r w:rsidR="006529AB" w:rsidRPr="00897431">
        <w:t>espiritualidad, la formación y reorganización tanto de la vida religiosa como</w:t>
      </w:r>
      <w:r w:rsidR="008B3E26" w:rsidRPr="00897431">
        <w:t xml:space="preserve"> </w:t>
      </w:r>
      <w:r w:rsidR="006529AB" w:rsidRPr="00897431">
        <w:t xml:space="preserve">de </w:t>
      </w:r>
      <w:r w:rsidR="00506068" w:rsidRPr="00897431">
        <w:t>las comunidades laicas</w:t>
      </w:r>
      <w:r w:rsidR="006529AB" w:rsidRPr="00897431">
        <w:t xml:space="preserve"> marianista</w:t>
      </w:r>
      <w:r w:rsidR="008B3E26" w:rsidRPr="00897431">
        <w:t>s</w:t>
      </w:r>
      <w:r w:rsidRPr="00897431">
        <w:t xml:space="preserve">. </w:t>
      </w:r>
    </w:p>
    <w:p w14:paraId="72487B33" w14:textId="41065B5A" w:rsidR="003C0470" w:rsidRPr="003C0470" w:rsidRDefault="003C0470" w:rsidP="003C0470">
      <w:pPr>
        <w:pStyle w:val="ListParagraph"/>
        <w:numPr>
          <w:ilvl w:val="0"/>
          <w:numId w:val="36"/>
        </w:numPr>
        <w:jc w:val="both"/>
        <w:rPr>
          <w:i/>
        </w:rPr>
      </w:pPr>
      <w:r>
        <w:t>Recordar la gran propuesta del Papa Francisco en la Car</w:t>
      </w:r>
      <w:r w:rsidR="006017DC">
        <w:t>ta Apostólica a los y las Consag</w:t>
      </w:r>
      <w:r>
        <w:t xml:space="preserve">radas: </w:t>
      </w:r>
      <w:r w:rsidRPr="003C0470">
        <w:rPr>
          <w:i/>
        </w:rPr>
        <w:t>“Lo esencial es que entre todos hagamos un trabajo de base y hagamos ver que el único modelo eclesial, el que tiene sentido es el que aúna a religiosos y laicos”</w:t>
      </w:r>
      <w:r>
        <w:rPr>
          <w:i/>
        </w:rPr>
        <w:t xml:space="preserve"> (n I</w:t>
      </w:r>
      <w:r w:rsidR="00506068">
        <w:rPr>
          <w:i/>
        </w:rPr>
        <w:t>, 1</w:t>
      </w:r>
      <w:r w:rsidRPr="003C0470">
        <w:rPr>
          <w:i/>
        </w:rPr>
        <w:t>.</w:t>
      </w:r>
      <w:r>
        <w:rPr>
          <w:i/>
        </w:rPr>
        <w:t>)</w:t>
      </w:r>
    </w:p>
    <w:p w14:paraId="724BC67D" w14:textId="77777777" w:rsidR="0008383E" w:rsidRPr="00897431" w:rsidRDefault="0008383E" w:rsidP="00897431">
      <w:pPr>
        <w:jc w:val="both"/>
      </w:pPr>
    </w:p>
    <w:p w14:paraId="2C6D77FE" w14:textId="77777777" w:rsidR="00990619" w:rsidRPr="00897431" w:rsidRDefault="0008383E" w:rsidP="00897431">
      <w:pPr>
        <w:jc w:val="both"/>
      </w:pPr>
      <w:r w:rsidRPr="00897431">
        <w:t>Ha llegado el momento de dar este paso que tendrá consecuencias:</w:t>
      </w:r>
      <w:r w:rsidR="00990619" w:rsidRPr="00897431">
        <w:t xml:space="preserve"> </w:t>
      </w:r>
    </w:p>
    <w:p w14:paraId="6A742F02" w14:textId="77777777" w:rsidR="00F63853" w:rsidRPr="00897431" w:rsidRDefault="00F63853" w:rsidP="00897431">
      <w:pPr>
        <w:jc w:val="both"/>
      </w:pPr>
    </w:p>
    <w:p w14:paraId="6B893B7C" w14:textId="46CEADF8" w:rsidR="00990619" w:rsidRPr="00897431" w:rsidRDefault="0008383E" w:rsidP="00897431">
      <w:pPr>
        <w:pStyle w:val="ListParagraph"/>
        <w:numPr>
          <w:ilvl w:val="0"/>
          <w:numId w:val="36"/>
        </w:numPr>
        <w:jc w:val="both"/>
      </w:pPr>
      <w:r w:rsidRPr="00897431">
        <w:t>en el “hábitat” de</w:t>
      </w:r>
      <w:r w:rsidR="004D5BBD" w:rsidRPr="00897431">
        <w:t xml:space="preserve"> los</w:t>
      </w:r>
      <w:r w:rsidRPr="00897431">
        <w:t xml:space="preserve"> religiosos</w:t>
      </w:r>
    </w:p>
    <w:p w14:paraId="639BC657" w14:textId="77777777" w:rsidR="00990619" w:rsidRPr="00897431" w:rsidRDefault="0008383E" w:rsidP="00897431">
      <w:pPr>
        <w:pStyle w:val="ListParagraph"/>
        <w:numPr>
          <w:ilvl w:val="0"/>
          <w:numId w:val="36"/>
        </w:numPr>
        <w:jc w:val="both"/>
      </w:pPr>
      <w:r w:rsidRPr="00897431">
        <w:t xml:space="preserve">en el quehacer teológico; </w:t>
      </w:r>
    </w:p>
    <w:p w14:paraId="6C6CC575" w14:textId="77777777" w:rsidR="00990619" w:rsidRPr="00897431" w:rsidRDefault="0008383E" w:rsidP="00897431">
      <w:pPr>
        <w:pStyle w:val="ListParagraph"/>
        <w:numPr>
          <w:ilvl w:val="0"/>
          <w:numId w:val="36"/>
        </w:numPr>
        <w:jc w:val="both"/>
      </w:pPr>
      <w:r w:rsidRPr="00897431">
        <w:t xml:space="preserve">en la misión y tareas de los laicos; </w:t>
      </w:r>
    </w:p>
    <w:p w14:paraId="1140BAE3" w14:textId="77777777" w:rsidR="00990619" w:rsidRPr="00897431" w:rsidRDefault="0008383E" w:rsidP="00897431">
      <w:pPr>
        <w:pStyle w:val="ListParagraph"/>
        <w:numPr>
          <w:ilvl w:val="0"/>
          <w:numId w:val="36"/>
        </w:numPr>
        <w:jc w:val="both"/>
      </w:pPr>
      <w:r w:rsidRPr="00897431">
        <w:t xml:space="preserve">en el lenguaje que empleemos que será más inclusivo; </w:t>
      </w:r>
    </w:p>
    <w:p w14:paraId="758445CB" w14:textId="01F4E6C1" w:rsidR="00990619" w:rsidRPr="00897431" w:rsidRDefault="0008383E" w:rsidP="00897431">
      <w:pPr>
        <w:pStyle w:val="ListParagraph"/>
        <w:numPr>
          <w:ilvl w:val="0"/>
          <w:numId w:val="36"/>
        </w:numPr>
        <w:jc w:val="both"/>
      </w:pPr>
      <w:r w:rsidRPr="00897431">
        <w:t xml:space="preserve">en la antropología que nos llevará a un distinto modo de pensar, sentir y  proceder; </w:t>
      </w:r>
    </w:p>
    <w:p w14:paraId="44F8EAF0" w14:textId="2B451D8E" w:rsidR="00990619" w:rsidRPr="00897431" w:rsidRDefault="0008383E" w:rsidP="00897431">
      <w:pPr>
        <w:pStyle w:val="ListParagraph"/>
        <w:numPr>
          <w:ilvl w:val="0"/>
          <w:numId w:val="36"/>
        </w:numPr>
        <w:jc w:val="both"/>
      </w:pPr>
      <w:r w:rsidRPr="00897431">
        <w:t>en una identificación de las fuerzas motivadoras, movilizadoras de la experiencia mística común a laicos y religiosos</w:t>
      </w:r>
      <w:r w:rsidR="008B3E26" w:rsidRPr="00897431">
        <w:t xml:space="preserve"> marianista</w:t>
      </w:r>
      <w:r w:rsidR="004D5BBD" w:rsidRPr="00897431">
        <w:t>s</w:t>
      </w:r>
      <w:r w:rsidRPr="00897431">
        <w:t xml:space="preserve">; </w:t>
      </w:r>
    </w:p>
    <w:p w14:paraId="5A0D324A" w14:textId="77777777" w:rsidR="00990619" w:rsidRPr="00897431" w:rsidRDefault="0008383E" w:rsidP="00897431">
      <w:pPr>
        <w:pStyle w:val="ListParagraph"/>
        <w:numPr>
          <w:ilvl w:val="0"/>
          <w:numId w:val="36"/>
        </w:numPr>
        <w:jc w:val="both"/>
      </w:pPr>
      <w:r w:rsidRPr="00897431">
        <w:t xml:space="preserve">en las concretas opciones ocupacionales; </w:t>
      </w:r>
    </w:p>
    <w:p w14:paraId="063C4C14" w14:textId="440F4CD3" w:rsidR="00F63853" w:rsidRPr="00897431" w:rsidRDefault="00F63853" w:rsidP="00897431">
      <w:pPr>
        <w:pStyle w:val="ListParagraph"/>
        <w:numPr>
          <w:ilvl w:val="0"/>
          <w:numId w:val="36"/>
        </w:numPr>
        <w:jc w:val="both"/>
      </w:pPr>
      <w:r w:rsidRPr="00897431">
        <w:t xml:space="preserve">en los proyectos </w:t>
      </w:r>
      <w:r w:rsidR="008B3E26" w:rsidRPr="00897431">
        <w:t>personales, comunitarios y de los grupos;</w:t>
      </w:r>
    </w:p>
    <w:p w14:paraId="76FB0E3E" w14:textId="77777777" w:rsidR="00990619" w:rsidRPr="00897431" w:rsidRDefault="0008383E" w:rsidP="00897431">
      <w:pPr>
        <w:pStyle w:val="ListParagraph"/>
        <w:numPr>
          <w:ilvl w:val="0"/>
          <w:numId w:val="36"/>
        </w:numPr>
        <w:jc w:val="both"/>
      </w:pPr>
      <w:r w:rsidRPr="00897431">
        <w:t xml:space="preserve">en la visión de la iglesia; </w:t>
      </w:r>
    </w:p>
    <w:p w14:paraId="768F9DFF" w14:textId="77777777" w:rsidR="00990619" w:rsidRPr="00897431" w:rsidRDefault="0008383E" w:rsidP="00897431">
      <w:pPr>
        <w:pStyle w:val="ListParagraph"/>
        <w:numPr>
          <w:ilvl w:val="0"/>
          <w:numId w:val="36"/>
        </w:numPr>
        <w:jc w:val="both"/>
      </w:pPr>
      <w:r w:rsidRPr="00897431">
        <w:t>en el modo mismo de entender a Dios, Dios padre y madre</w:t>
      </w:r>
      <w:r w:rsidR="00990619" w:rsidRPr="00897431">
        <w:t>;</w:t>
      </w:r>
    </w:p>
    <w:p w14:paraId="48CABEA8" w14:textId="77777777" w:rsidR="00990619" w:rsidRPr="00897431" w:rsidRDefault="0008383E" w:rsidP="00897431">
      <w:pPr>
        <w:pStyle w:val="ListParagraph"/>
        <w:numPr>
          <w:ilvl w:val="0"/>
          <w:numId w:val="36"/>
        </w:numPr>
        <w:jc w:val="both"/>
      </w:pPr>
      <w:r w:rsidRPr="00897431">
        <w:lastRenderedPageBreak/>
        <w:t xml:space="preserve">en la figura histórica de Jesús que se sitúa por encima de los laicos y los religiosos y se hace hermano  y nos centra en lo que es común, su seguimiento; en el Espíritu, fuente de vida y de comunión y hacedor de alianzas; </w:t>
      </w:r>
    </w:p>
    <w:p w14:paraId="7FD076A9" w14:textId="77777777" w:rsidR="00990619" w:rsidRPr="00897431" w:rsidRDefault="0008383E" w:rsidP="00897431">
      <w:pPr>
        <w:pStyle w:val="ListParagraph"/>
        <w:numPr>
          <w:ilvl w:val="0"/>
          <w:numId w:val="36"/>
        </w:numPr>
        <w:jc w:val="both"/>
      </w:pPr>
      <w:r w:rsidRPr="00897431">
        <w:t xml:space="preserve">en la fuerza radical de Cristo resucitado que confirma toda vinculación de vida y destruye barreras y termina con la separación entre pueblos; </w:t>
      </w:r>
    </w:p>
    <w:p w14:paraId="7075406A" w14:textId="61C2EED0" w:rsidR="0008383E" w:rsidRPr="00897431" w:rsidRDefault="0008383E" w:rsidP="00897431">
      <w:pPr>
        <w:pStyle w:val="ListParagraph"/>
        <w:numPr>
          <w:ilvl w:val="0"/>
          <w:numId w:val="36"/>
        </w:numPr>
        <w:jc w:val="both"/>
      </w:pPr>
      <w:r w:rsidRPr="00897431">
        <w:t>en la radical importancia de la memoria y el testimonio de los laicos y religiosos, la que nace de la lectura orante conjunta de la palabra y que incide en sus vidas de laicos y religiosos</w:t>
      </w:r>
      <w:r w:rsidR="004D5BBD" w:rsidRPr="00897431">
        <w:t>.</w:t>
      </w:r>
      <w:r w:rsidRPr="00897431">
        <w:t xml:space="preserve">  </w:t>
      </w:r>
    </w:p>
    <w:p w14:paraId="7DB3B5A0" w14:textId="77777777" w:rsidR="0008383E" w:rsidRPr="00897431" w:rsidRDefault="0008383E" w:rsidP="00897431">
      <w:pPr>
        <w:jc w:val="both"/>
      </w:pPr>
    </w:p>
    <w:p w14:paraId="54F7815C" w14:textId="1A030489" w:rsidR="007807E2" w:rsidRPr="00897431" w:rsidRDefault="007807E2" w:rsidP="00897431">
      <w:pPr>
        <w:jc w:val="both"/>
      </w:pPr>
      <w:r w:rsidRPr="00897431">
        <w:t xml:space="preserve">El camino </w:t>
      </w:r>
      <w:r w:rsidR="00B76CF1" w:rsidRPr="00897431">
        <w:t xml:space="preserve">de la misión compartida </w:t>
      </w:r>
      <w:r w:rsidRPr="00897431">
        <w:t xml:space="preserve">ya está </w:t>
      </w:r>
      <w:r w:rsidR="0033060A" w:rsidRPr="00897431">
        <w:t xml:space="preserve">trazado y </w:t>
      </w:r>
      <w:r w:rsidRPr="00897431">
        <w:t>marcado</w:t>
      </w:r>
      <w:r w:rsidR="00B76CF1" w:rsidRPr="00897431">
        <w:t xml:space="preserve">; está </w:t>
      </w:r>
      <w:r w:rsidR="008B3E26" w:rsidRPr="00897431">
        <w:t xml:space="preserve">bastante </w:t>
      </w:r>
      <w:r w:rsidR="00B76CF1" w:rsidRPr="00897431">
        <w:t>señalizado</w:t>
      </w:r>
      <w:r w:rsidRPr="00897431">
        <w:t>.</w:t>
      </w:r>
      <w:r w:rsidR="00B76CF1" w:rsidRPr="00897431">
        <w:t xml:space="preserve"> Lleva a una meta maravillosa.</w:t>
      </w:r>
      <w:r w:rsidRPr="00897431">
        <w:t xml:space="preserve"> Los primeros pasos los dieron algunos hace dos o tres décadas; otros </w:t>
      </w:r>
      <w:r w:rsidR="001F7184" w:rsidRPr="00897431">
        <w:t xml:space="preserve">en nuestros días </w:t>
      </w:r>
      <w:r w:rsidRPr="00897431">
        <w:t xml:space="preserve">aportarán el brío de la novedad. </w:t>
      </w:r>
      <w:r w:rsidRPr="00897431">
        <w:rPr>
          <w:i/>
        </w:rPr>
        <w:t xml:space="preserve">Para todos y hoy es tiempo de echar a andar. </w:t>
      </w:r>
      <w:r w:rsidR="00B76CF1" w:rsidRPr="00897431">
        <w:t>Si no</w:t>
      </w:r>
      <w:r w:rsidR="0033060A" w:rsidRPr="00897431">
        <w:t>, nos exponemos</w:t>
      </w:r>
      <w:r w:rsidR="00B76CF1" w:rsidRPr="00897431">
        <w:t xml:space="preserve"> a llegar tarde o a perder “el” camino.</w:t>
      </w:r>
    </w:p>
    <w:p w14:paraId="714DCACD" w14:textId="2830BCF4" w:rsidR="000D0980" w:rsidRPr="00897431" w:rsidRDefault="007807E2" w:rsidP="00897431">
      <w:pPr>
        <w:jc w:val="both"/>
        <w:rPr>
          <w:i/>
        </w:rPr>
      </w:pPr>
      <w:r w:rsidRPr="00897431">
        <w:rPr>
          <w:i/>
        </w:rPr>
        <w:t xml:space="preserve"> </w:t>
      </w:r>
      <w:r w:rsidR="000D0980" w:rsidRPr="00897431">
        <w:rPr>
          <w:i/>
        </w:rPr>
        <w:t xml:space="preserve"> </w:t>
      </w:r>
    </w:p>
    <w:p w14:paraId="0384C64D" w14:textId="0E82C14A" w:rsidR="00654323" w:rsidRPr="00897431" w:rsidRDefault="00D332FE" w:rsidP="00897431">
      <w:pPr>
        <w:jc w:val="both"/>
      </w:pPr>
      <w:r w:rsidRPr="00897431">
        <w:t xml:space="preserve">El término </w:t>
      </w:r>
      <w:r w:rsidR="0033060A" w:rsidRPr="00897431">
        <w:t xml:space="preserve">y la realidad de la </w:t>
      </w:r>
      <w:r w:rsidRPr="00897431">
        <w:t xml:space="preserve">misión compartida </w:t>
      </w:r>
      <w:r w:rsidR="00D107CC" w:rsidRPr="00897431">
        <w:t xml:space="preserve"> o de la </w:t>
      </w:r>
      <w:r w:rsidR="00531E2E">
        <w:t>FC</w:t>
      </w:r>
      <w:r w:rsidR="00D107CC" w:rsidRPr="00897431">
        <w:t xml:space="preserve"> </w:t>
      </w:r>
      <w:r w:rsidRPr="00897431">
        <w:t xml:space="preserve">puede correr el mismo riesgo que el de “nueva evangelización”. Puede ocurrir que de tanto repetirlo </w:t>
      </w:r>
      <w:r w:rsidRPr="00897431">
        <w:rPr>
          <w:i/>
        </w:rPr>
        <w:t xml:space="preserve">se transforme en comodín </w:t>
      </w:r>
      <w:r w:rsidRPr="00897431">
        <w:t xml:space="preserve">y se </w:t>
      </w:r>
      <w:r w:rsidR="00990907" w:rsidRPr="00897431">
        <w:t>vicie</w:t>
      </w:r>
      <w:r w:rsidRPr="00897431">
        <w:t xml:space="preserve"> de contenido. Por eso es el momento de materializarlo a base de evangelio y para ello el criterio es cla</w:t>
      </w:r>
      <w:r w:rsidR="0033060A" w:rsidRPr="00897431">
        <w:t xml:space="preserve">ro: además de compartir misión tenemos que </w:t>
      </w:r>
      <w:r w:rsidRPr="00897431">
        <w:t>compartir vida</w:t>
      </w:r>
      <w:r w:rsidR="00D107CC" w:rsidRPr="00897431">
        <w:t xml:space="preserve"> y sobre todo espiritualidad y carisma</w:t>
      </w:r>
      <w:r w:rsidRPr="00897431">
        <w:t xml:space="preserve">. </w:t>
      </w:r>
      <w:r w:rsidR="00531E2E">
        <w:t>En una palabra, en el caso de los marianistas tenemos que compartir una herencia para así forjar un futuro.</w:t>
      </w:r>
    </w:p>
    <w:p w14:paraId="71582CEB" w14:textId="77777777" w:rsidR="00990619" w:rsidRPr="00897431" w:rsidRDefault="00990619" w:rsidP="00897431">
      <w:pPr>
        <w:jc w:val="both"/>
      </w:pPr>
    </w:p>
    <w:p w14:paraId="75877E0D" w14:textId="77777777" w:rsidR="0033060A" w:rsidRPr="00897431" w:rsidRDefault="0033060A" w:rsidP="00897431">
      <w:pPr>
        <w:jc w:val="both"/>
      </w:pPr>
    </w:p>
    <w:p w14:paraId="1FA3F944" w14:textId="6B97BF4C" w:rsidR="00920074" w:rsidRPr="00897431" w:rsidRDefault="00920074" w:rsidP="00897431">
      <w:pPr>
        <w:pStyle w:val="ListParagraph"/>
        <w:numPr>
          <w:ilvl w:val="0"/>
          <w:numId w:val="27"/>
        </w:numPr>
        <w:jc w:val="both"/>
        <w:rPr>
          <w:sz w:val="28"/>
        </w:rPr>
      </w:pPr>
      <w:r w:rsidRPr="00897431">
        <w:rPr>
          <w:b/>
          <w:sz w:val="28"/>
        </w:rPr>
        <w:t>Clamores de laicos y religiosos</w:t>
      </w:r>
      <w:r w:rsidR="00D107CC" w:rsidRPr="00897431">
        <w:rPr>
          <w:b/>
          <w:sz w:val="28"/>
        </w:rPr>
        <w:t xml:space="preserve"> marianistas</w:t>
      </w:r>
      <w:r w:rsidRPr="00897431">
        <w:rPr>
          <w:b/>
          <w:sz w:val="28"/>
        </w:rPr>
        <w:t xml:space="preserve"> </w:t>
      </w:r>
    </w:p>
    <w:p w14:paraId="565BB70E" w14:textId="77777777" w:rsidR="00E27514" w:rsidRPr="00897431" w:rsidRDefault="00E27514" w:rsidP="00897431">
      <w:pPr>
        <w:jc w:val="both"/>
      </w:pPr>
    </w:p>
    <w:p w14:paraId="64F3E4D3" w14:textId="0BF30B18" w:rsidR="00920074" w:rsidRPr="00897431" w:rsidRDefault="00920074" w:rsidP="00897431">
      <w:pPr>
        <w:jc w:val="both"/>
      </w:pPr>
      <w:r w:rsidRPr="00897431">
        <w:t>Los clamores</w:t>
      </w:r>
      <w:r w:rsidR="001F7184" w:rsidRPr="00897431">
        <w:t xml:space="preserve"> son</w:t>
      </w:r>
      <w:r w:rsidR="003A0377" w:rsidRPr="00897431">
        <w:t xml:space="preserve"> voces fuertes y firmes </w:t>
      </w:r>
      <w:r w:rsidR="0033060A" w:rsidRPr="00897431">
        <w:t>en torno a la misión compartida</w:t>
      </w:r>
      <w:r w:rsidR="00D107CC" w:rsidRPr="00897431">
        <w:t>, a la vida y a la</w:t>
      </w:r>
      <w:r w:rsidR="00531E2E">
        <w:t xml:space="preserve"> FC</w:t>
      </w:r>
      <w:r w:rsidR="001F7184" w:rsidRPr="00897431">
        <w:t>;</w:t>
      </w:r>
      <w:r w:rsidR="0033060A" w:rsidRPr="00897431">
        <w:t xml:space="preserve"> se están</w:t>
      </w:r>
      <w:r w:rsidRPr="00897431">
        <w:t xml:space="preserve"> oyendo últimamente</w:t>
      </w:r>
      <w:r w:rsidR="00466053" w:rsidRPr="00897431">
        <w:t xml:space="preserve"> </w:t>
      </w:r>
      <w:r w:rsidR="0033060A" w:rsidRPr="00897431">
        <w:t>en diversos</w:t>
      </w:r>
      <w:r w:rsidR="00466053" w:rsidRPr="00897431">
        <w:t xml:space="preserve"> grupos</w:t>
      </w:r>
      <w:r w:rsidR="00D107CC" w:rsidRPr="00897431">
        <w:t xml:space="preserve"> o lugares</w:t>
      </w:r>
      <w:r w:rsidR="00466053" w:rsidRPr="00897431">
        <w:t xml:space="preserve"> </w:t>
      </w:r>
      <w:r w:rsidR="0033060A" w:rsidRPr="00897431">
        <w:t xml:space="preserve">de </w:t>
      </w:r>
      <w:r w:rsidR="00466053" w:rsidRPr="00897431">
        <w:t>religiosos y laicos</w:t>
      </w:r>
      <w:r w:rsidRPr="00897431">
        <w:t xml:space="preserve"> </w:t>
      </w:r>
      <w:r w:rsidR="00990619" w:rsidRPr="00897431">
        <w:t xml:space="preserve">y </w:t>
      </w:r>
      <w:r w:rsidRPr="00897431">
        <w:t>vienen del Espí</w:t>
      </w:r>
      <w:r w:rsidR="003A70D4" w:rsidRPr="00897431">
        <w:t xml:space="preserve">ritu que nos da voz para </w:t>
      </w:r>
      <w:r w:rsidR="00466053" w:rsidRPr="00897431">
        <w:t xml:space="preserve">clamar y </w:t>
      </w:r>
      <w:r w:rsidR="003A70D4" w:rsidRPr="00897431">
        <w:t>gritar que:</w:t>
      </w:r>
    </w:p>
    <w:p w14:paraId="7B9E57E1" w14:textId="77777777" w:rsidR="003A0377" w:rsidRPr="00897431" w:rsidRDefault="003A0377" w:rsidP="00897431">
      <w:pPr>
        <w:jc w:val="both"/>
      </w:pPr>
    </w:p>
    <w:p w14:paraId="049E3BCB" w14:textId="29FA240A" w:rsidR="006544EF" w:rsidRPr="00897431" w:rsidRDefault="003A70D4" w:rsidP="00897431">
      <w:pPr>
        <w:jc w:val="both"/>
        <w:rPr>
          <w:b/>
        </w:rPr>
      </w:pPr>
      <w:r w:rsidRPr="00897431">
        <w:t>-</w:t>
      </w:r>
      <w:r w:rsidR="00920074" w:rsidRPr="00897431">
        <w:rPr>
          <w:i/>
        </w:rPr>
        <w:t>Hay una</w:t>
      </w:r>
      <w:r w:rsidR="00CD164E" w:rsidRPr="00897431">
        <w:rPr>
          <w:i/>
        </w:rPr>
        <w:t xml:space="preserve"> común vocación humana</w:t>
      </w:r>
      <w:r w:rsidR="00E97110" w:rsidRPr="00897431">
        <w:rPr>
          <w:i/>
        </w:rPr>
        <w:t>, vocación a la vida</w:t>
      </w:r>
      <w:r w:rsidR="00920074" w:rsidRPr="00897431">
        <w:t>.</w:t>
      </w:r>
      <w:r w:rsidR="00920074" w:rsidRPr="00897431">
        <w:rPr>
          <w:b/>
        </w:rPr>
        <w:t xml:space="preserve"> </w:t>
      </w:r>
      <w:r w:rsidR="00B3337A" w:rsidRPr="00897431">
        <w:t>N</w:t>
      </w:r>
      <w:r w:rsidRPr="00897431">
        <w:t xml:space="preserve">os une </w:t>
      </w:r>
      <w:r w:rsidR="00D107CC" w:rsidRPr="00897431">
        <w:t xml:space="preserve">a todos los marianistas </w:t>
      </w:r>
      <w:r w:rsidRPr="00897431">
        <w:t>una común vocación</w:t>
      </w:r>
      <w:r w:rsidR="006544EF" w:rsidRPr="00897431">
        <w:t xml:space="preserve"> propia de todos los hom</w:t>
      </w:r>
      <w:r w:rsidR="00D57424" w:rsidRPr="00897431">
        <w:t>bres y mujeres de nuestros días</w:t>
      </w:r>
      <w:r w:rsidR="006544EF" w:rsidRPr="00897431">
        <w:t xml:space="preserve"> y que nos</w:t>
      </w:r>
      <w:r w:rsidR="001F44FE" w:rsidRPr="00897431">
        <w:t xml:space="preserve"> acerca </w:t>
      </w:r>
      <w:r w:rsidR="006544EF" w:rsidRPr="00897431">
        <w:t xml:space="preserve"> a vivir una misma vocación</w:t>
      </w:r>
      <w:r w:rsidRPr="00897431">
        <w:t xml:space="preserve"> cristiana</w:t>
      </w:r>
      <w:r w:rsidR="006544EF" w:rsidRPr="00897431">
        <w:t xml:space="preserve">. </w:t>
      </w:r>
      <w:r w:rsidR="0033060A" w:rsidRPr="00897431">
        <w:t xml:space="preserve">Esa </w:t>
      </w:r>
      <w:r w:rsidR="00B1197F" w:rsidRPr="00897431">
        <w:t>vocación</w:t>
      </w:r>
      <w:r w:rsidR="0033060A" w:rsidRPr="00897431">
        <w:t xml:space="preserve"> es a </w:t>
      </w:r>
      <w:r w:rsidR="00E97110" w:rsidRPr="00897431">
        <w:t>la paz y la libertad, la verdad</w:t>
      </w:r>
      <w:r w:rsidR="0033060A" w:rsidRPr="00897431">
        <w:t xml:space="preserve"> y la felicidad, el amor y la justicia, la espiritualidad y la solidaridad</w:t>
      </w:r>
      <w:r w:rsidR="000025FE" w:rsidRPr="00897431">
        <w:t xml:space="preserve">. </w:t>
      </w:r>
      <w:r w:rsidR="006544EF" w:rsidRPr="00897431">
        <w:t xml:space="preserve">Por ello tenemos que afirmar que el camino de la </w:t>
      </w:r>
      <w:r w:rsidRPr="00897431">
        <w:t xml:space="preserve">realización de la </w:t>
      </w:r>
      <w:r w:rsidR="006544EF" w:rsidRPr="00897431">
        <w:t>persona humana no es la exclusión</w:t>
      </w:r>
      <w:r w:rsidR="00CD164E" w:rsidRPr="00897431">
        <w:t xml:space="preserve"> sino la inclusión. Nadie es </w:t>
      </w:r>
      <w:r w:rsidR="006544EF" w:rsidRPr="00897431">
        <w:t>auto suficiente</w:t>
      </w:r>
      <w:r w:rsidR="00466053" w:rsidRPr="00897431">
        <w:t>,</w:t>
      </w:r>
      <w:r w:rsidR="001F7184" w:rsidRPr="00897431">
        <w:t xml:space="preserve"> ni debe ser auto referente;</w:t>
      </w:r>
      <w:r w:rsidR="006544EF" w:rsidRPr="00897431">
        <w:t xml:space="preserve"> todos somos in</w:t>
      </w:r>
      <w:r w:rsidR="007F66C6" w:rsidRPr="00897431">
        <w:t>terde</w:t>
      </w:r>
      <w:r w:rsidR="000025FE" w:rsidRPr="00897431">
        <w:t>pendientes y nos complementamos.</w:t>
      </w:r>
      <w:r w:rsidR="00E97110" w:rsidRPr="00897431">
        <w:t xml:space="preserve"> A los hombres y mujeres de nuestra sociedad nos une el don y la tarea de compartir con toda persona humana la misma </w:t>
      </w:r>
      <w:r w:rsidR="00B1197F" w:rsidRPr="00897431">
        <w:t>vocación</w:t>
      </w:r>
      <w:r w:rsidR="00E97110" w:rsidRPr="00897431">
        <w:t xml:space="preserve"> a la vida. Es un proyecto de respeto a la creación</w:t>
      </w:r>
      <w:r w:rsidR="00890274" w:rsidRPr="00897431">
        <w:t xml:space="preserve">, en sintonía con todos los seres humanos y </w:t>
      </w:r>
      <w:r w:rsidR="001F7184" w:rsidRPr="00897431">
        <w:t xml:space="preserve">con una </w:t>
      </w:r>
      <w:r w:rsidR="00890274" w:rsidRPr="00897431">
        <w:t xml:space="preserve">sentida fraternidad. Esta gran </w:t>
      </w:r>
      <w:r w:rsidR="00B1197F" w:rsidRPr="00897431">
        <w:t>solidaridad</w:t>
      </w:r>
      <w:r w:rsidR="00890274" w:rsidRPr="00897431">
        <w:t xml:space="preserve"> humana</w:t>
      </w:r>
      <w:r w:rsidR="00D107CC" w:rsidRPr="00897431">
        <w:t>, realidad muy marianista,</w:t>
      </w:r>
      <w:r w:rsidR="00890274" w:rsidRPr="00897431">
        <w:t xml:space="preserve"> tiene que ser especialmente intensa con los marginados. </w:t>
      </w:r>
      <w:r w:rsidR="00890274" w:rsidRPr="00897431">
        <w:rPr>
          <w:i/>
        </w:rPr>
        <w:t>“Nuestra única obligación es ser fie</w:t>
      </w:r>
      <w:r w:rsidR="00F63853" w:rsidRPr="00897431">
        <w:rPr>
          <w:i/>
        </w:rPr>
        <w:t>l</w:t>
      </w:r>
      <w:r w:rsidR="00890274" w:rsidRPr="00897431">
        <w:rPr>
          <w:i/>
        </w:rPr>
        <w:t xml:space="preserve"> a uno mismo” </w:t>
      </w:r>
      <w:r w:rsidR="00890274" w:rsidRPr="00897431">
        <w:t>(JS Gaviota).</w:t>
      </w:r>
      <w:r w:rsidR="00E97110" w:rsidRPr="00897431">
        <w:t xml:space="preserve"> </w:t>
      </w:r>
      <w:r w:rsidR="00890274" w:rsidRPr="00897431">
        <w:t xml:space="preserve">En la tarea de ser humano nos unimos todos los humanos. Todo esto nos lleva a ejercitarnos en la interculturalidad a todos los niveles, a la globalidad hecha realidad y </w:t>
      </w:r>
      <w:r w:rsidR="00D107CC" w:rsidRPr="00897431">
        <w:t xml:space="preserve">a </w:t>
      </w:r>
      <w:r w:rsidR="00890274" w:rsidRPr="00897431">
        <w:t xml:space="preserve">una seria relativización de las fronteras entre los países. Nos toca juntar e integrar: </w:t>
      </w:r>
      <w:r w:rsidR="00B1197F" w:rsidRPr="00897431">
        <w:t>Vocación</w:t>
      </w:r>
      <w:r w:rsidR="00890274" w:rsidRPr="00897431">
        <w:t xml:space="preserve"> común –por ser transparencia de Dios-, casa común –fraternidad universal- y destino común co</w:t>
      </w:r>
      <w:r w:rsidR="00504204" w:rsidRPr="00897431">
        <w:t>n todos los hombres y mujeres</w:t>
      </w:r>
      <w:r w:rsidR="00890274" w:rsidRPr="00897431">
        <w:t>. “A todos la vida, el aliento y todas las cosas” (Hechos 17, 22-34).</w:t>
      </w:r>
      <w:r w:rsidR="006017DC">
        <w:t xml:space="preserve"> Tomar conciencia de esta realidad hace que todo sea más global que lo que era. </w:t>
      </w:r>
      <w:r w:rsidR="00890274" w:rsidRPr="00897431">
        <w:t xml:space="preserve"> </w:t>
      </w:r>
    </w:p>
    <w:p w14:paraId="45688156" w14:textId="77777777" w:rsidR="003A0377" w:rsidRPr="00897431" w:rsidRDefault="003A0377" w:rsidP="00897431">
      <w:pPr>
        <w:jc w:val="both"/>
      </w:pPr>
    </w:p>
    <w:p w14:paraId="5536889F" w14:textId="0D68F970" w:rsidR="00751A61" w:rsidRPr="00897431" w:rsidRDefault="00920074" w:rsidP="00897431">
      <w:pPr>
        <w:jc w:val="both"/>
      </w:pPr>
      <w:r w:rsidRPr="00897431">
        <w:t>-</w:t>
      </w:r>
      <w:r w:rsidR="00F4277D" w:rsidRPr="00897431">
        <w:rPr>
          <w:i/>
        </w:rPr>
        <w:t>El encuentro, signo de</w:t>
      </w:r>
      <w:r w:rsidR="000025FE" w:rsidRPr="00897431">
        <w:rPr>
          <w:i/>
        </w:rPr>
        <w:t xml:space="preserve"> estos</w:t>
      </w:r>
      <w:r w:rsidR="00F4277D" w:rsidRPr="00897431">
        <w:rPr>
          <w:i/>
        </w:rPr>
        <w:t xml:space="preserve"> tiempos</w:t>
      </w:r>
      <w:r w:rsidRPr="00897431">
        <w:t>.</w:t>
      </w:r>
      <w:r w:rsidRPr="00897431">
        <w:rPr>
          <w:b/>
        </w:rPr>
        <w:t xml:space="preserve"> </w:t>
      </w:r>
      <w:r w:rsidR="00F4277D" w:rsidRPr="00897431">
        <w:t xml:space="preserve">Vivimos una época de extraordinaria vitalidad </w:t>
      </w:r>
      <w:r w:rsidR="00B3337A" w:rsidRPr="00897431">
        <w:t xml:space="preserve">en relación con </w:t>
      </w:r>
      <w:r w:rsidR="00F4277D" w:rsidRPr="00897431">
        <w:t xml:space="preserve">la comunicación y la realidad del encuentro. Hoy </w:t>
      </w:r>
      <w:r w:rsidRPr="00897431">
        <w:t xml:space="preserve">se nos invita a </w:t>
      </w:r>
      <w:r w:rsidR="00E96B37" w:rsidRPr="00897431">
        <w:t>repensar</w:t>
      </w:r>
      <w:r w:rsidR="00F4277D" w:rsidRPr="00897431">
        <w:t xml:space="preserve"> la comunicación y el diario vivir en clave de </w:t>
      </w:r>
      <w:r w:rsidR="00E96B37" w:rsidRPr="00897431">
        <w:t>interacción</w:t>
      </w:r>
      <w:r w:rsidR="00F4277D" w:rsidRPr="00897431">
        <w:t xml:space="preserve">, participación y encuentro. </w:t>
      </w:r>
      <w:r w:rsidR="00466053" w:rsidRPr="00897431">
        <w:t xml:space="preserve">Esta es la categoría central </w:t>
      </w:r>
      <w:r w:rsidR="000025FE" w:rsidRPr="00897431">
        <w:t xml:space="preserve">para el análisis </w:t>
      </w:r>
      <w:r w:rsidR="00466053" w:rsidRPr="00897431">
        <w:t xml:space="preserve">de la cultura actual. Como nunca afirmamos </w:t>
      </w:r>
      <w:r w:rsidR="000025FE" w:rsidRPr="00897431">
        <w:t xml:space="preserve"> que </w:t>
      </w:r>
      <w:r w:rsidR="00466053" w:rsidRPr="00897431">
        <w:rPr>
          <w:i/>
        </w:rPr>
        <w:t>“encontrarse es todo”</w:t>
      </w:r>
      <w:r w:rsidR="00466053" w:rsidRPr="00897431">
        <w:t>. Aprender a encontrar y encontrarse es decisivo.</w:t>
      </w:r>
      <w:r w:rsidR="00D107CC" w:rsidRPr="00897431">
        <w:t xml:space="preserve"> Estamos en una cultura del encuentro y en una fe del encuentro ya que </w:t>
      </w:r>
      <w:r w:rsidR="006017DC">
        <w:t>en todo partimos</w:t>
      </w:r>
      <w:r w:rsidR="00D107CC" w:rsidRPr="00897431">
        <w:t xml:space="preserve"> de la Trinidad. </w:t>
      </w:r>
    </w:p>
    <w:p w14:paraId="2824276F" w14:textId="77777777" w:rsidR="003A0377" w:rsidRPr="00897431" w:rsidRDefault="003A0377" w:rsidP="00897431">
      <w:pPr>
        <w:jc w:val="both"/>
        <w:rPr>
          <w:b/>
        </w:rPr>
      </w:pPr>
    </w:p>
    <w:p w14:paraId="0E09A7D7" w14:textId="5E2A1C6E" w:rsidR="006544EF" w:rsidRPr="00897431" w:rsidRDefault="00134F43" w:rsidP="00897431">
      <w:pPr>
        <w:jc w:val="both"/>
      </w:pPr>
      <w:r w:rsidRPr="00897431">
        <w:rPr>
          <w:b/>
        </w:rPr>
        <w:lastRenderedPageBreak/>
        <w:t>-</w:t>
      </w:r>
      <w:r w:rsidR="00CD164E" w:rsidRPr="00897431">
        <w:rPr>
          <w:i/>
        </w:rPr>
        <w:t>La nueva compresión del carisma</w:t>
      </w:r>
      <w:r w:rsidR="00420276" w:rsidRPr="00897431">
        <w:rPr>
          <w:i/>
        </w:rPr>
        <w:t>.</w:t>
      </w:r>
      <w:r w:rsidRPr="00897431">
        <w:rPr>
          <w:b/>
        </w:rPr>
        <w:t xml:space="preserve"> </w:t>
      </w:r>
      <w:r w:rsidR="00D57424" w:rsidRPr="00897431">
        <w:t>E</w:t>
      </w:r>
      <w:r w:rsidR="006544EF" w:rsidRPr="00897431">
        <w:t>ste es el</w:t>
      </w:r>
      <w:r w:rsidR="00FC7F73" w:rsidRPr="00897431">
        <w:t xml:space="preserve"> tercer</w:t>
      </w:r>
      <w:r w:rsidRPr="00897431">
        <w:t xml:space="preserve"> clamor</w:t>
      </w:r>
      <w:r w:rsidR="00D57424" w:rsidRPr="00897431">
        <w:t>;</w:t>
      </w:r>
      <w:r w:rsidR="006544EF" w:rsidRPr="00897431">
        <w:t xml:space="preserve"> se </w:t>
      </w:r>
      <w:r w:rsidR="00FC7F73" w:rsidRPr="00897431">
        <w:t xml:space="preserve">está </w:t>
      </w:r>
      <w:r w:rsidR="006544EF" w:rsidRPr="00897431">
        <w:t>comprendi</w:t>
      </w:r>
      <w:r w:rsidR="00FC7F73" w:rsidRPr="00897431">
        <w:t>end</w:t>
      </w:r>
      <w:r w:rsidR="006544EF" w:rsidRPr="00897431">
        <w:t xml:space="preserve">o de un modo diferente “el carisma” de las Congregaciones religiosas; </w:t>
      </w:r>
      <w:r w:rsidR="006544EF" w:rsidRPr="00897431">
        <w:rPr>
          <w:i/>
        </w:rPr>
        <w:t>es un don del Esp</w:t>
      </w:r>
      <w:r w:rsidR="003A70D4" w:rsidRPr="00897431">
        <w:rPr>
          <w:i/>
        </w:rPr>
        <w:t>íritu a la Iglesia para el mundo</w:t>
      </w:r>
      <w:r w:rsidR="0077299B" w:rsidRPr="00897431">
        <w:rPr>
          <w:i/>
        </w:rPr>
        <w:t>.</w:t>
      </w:r>
      <w:r w:rsidR="0077299B" w:rsidRPr="00897431">
        <w:t xml:space="preserve"> L</w:t>
      </w:r>
      <w:r w:rsidR="006544EF" w:rsidRPr="00897431">
        <w:t>os carismas convocan, agrupan y se transforman en misión</w:t>
      </w:r>
      <w:r w:rsidRPr="00897431">
        <w:t>.</w:t>
      </w:r>
      <w:r w:rsidR="002140CA" w:rsidRPr="00897431">
        <w:t xml:space="preserve"> </w:t>
      </w:r>
      <w:r w:rsidR="006544EF" w:rsidRPr="00897431">
        <w:t>En el pasado han sido muchos los Fundadores que creyeron haber recibido el carisma solo para los religiosos</w:t>
      </w:r>
      <w:r w:rsidR="006017DC">
        <w:t>; también se</w:t>
      </w:r>
      <w:r w:rsidR="00E21470">
        <w:t xml:space="preserve"> ha reducido e identificado </w:t>
      </w:r>
      <w:r w:rsidR="006017DC">
        <w:t xml:space="preserve">el carisma </w:t>
      </w:r>
      <w:r w:rsidR="00E21470">
        <w:t>con el “patrimonio”, la “índole” y el “espíritu”</w:t>
      </w:r>
      <w:r w:rsidR="006544EF" w:rsidRPr="00897431">
        <w:t>.</w:t>
      </w:r>
      <w:r w:rsidR="00D57424" w:rsidRPr="00897431">
        <w:t xml:space="preserve"> </w:t>
      </w:r>
      <w:r w:rsidR="006017DC">
        <w:t>Ahora está claro que</w:t>
      </w:r>
      <w:r w:rsidR="004C4DBB" w:rsidRPr="00897431">
        <w:t xml:space="preserve"> es una realidad eclesial y </w:t>
      </w:r>
      <w:r w:rsidR="001F44FE" w:rsidRPr="00897431">
        <w:t>s</w:t>
      </w:r>
      <w:r w:rsidRPr="00897431">
        <w:t>e debe</w:t>
      </w:r>
      <w:r w:rsidR="00D107CC" w:rsidRPr="00897431">
        <w:t xml:space="preserve"> vivir no solo como religiosos sino también como </w:t>
      </w:r>
      <w:r w:rsidR="006544EF" w:rsidRPr="00897431">
        <w:t xml:space="preserve"> laicos</w:t>
      </w:r>
      <w:r w:rsidR="00420276" w:rsidRPr="00897431">
        <w:t>;</w:t>
      </w:r>
      <w:r w:rsidR="006544EF" w:rsidRPr="00897431">
        <w:t xml:space="preserve"> se ha ido tom</w:t>
      </w:r>
      <w:r w:rsidR="00504204" w:rsidRPr="00897431">
        <w:t xml:space="preserve">ando conciencia de que la Congregación </w:t>
      </w:r>
      <w:r w:rsidR="006017DC">
        <w:t xml:space="preserve">religiosa </w:t>
      </w:r>
      <w:r w:rsidR="00504204" w:rsidRPr="00897431">
        <w:t>no es  dueña exclusiva</w:t>
      </w:r>
      <w:r w:rsidR="00D107CC" w:rsidRPr="00897431">
        <w:t xml:space="preserve"> de un</w:t>
      </w:r>
      <w:r w:rsidR="00504204" w:rsidRPr="00897431">
        <w:t xml:space="preserve"> carisma</w:t>
      </w:r>
      <w:r w:rsidR="006544EF" w:rsidRPr="00897431">
        <w:t xml:space="preserve">. </w:t>
      </w:r>
      <w:r w:rsidR="00466053" w:rsidRPr="00897431">
        <w:t>Esta palabra la i</w:t>
      </w:r>
      <w:r w:rsidR="000025FE" w:rsidRPr="00897431">
        <w:t>ntroduce en la teología de la vida consagrada</w:t>
      </w:r>
      <w:r w:rsidR="00504204" w:rsidRPr="00897431">
        <w:t xml:space="preserve"> el</w:t>
      </w:r>
      <w:r w:rsidR="0077299B" w:rsidRPr="00897431">
        <w:t xml:space="preserve"> Vaticano II</w:t>
      </w:r>
      <w:r w:rsidR="00466053" w:rsidRPr="00897431">
        <w:t>. Ha ido dando c</w:t>
      </w:r>
      <w:r w:rsidR="00504204" w:rsidRPr="00897431">
        <w:t>ada vez más sentido a la vida y</w:t>
      </w:r>
      <w:r w:rsidR="00466053" w:rsidRPr="00897431">
        <w:t xml:space="preserve"> misión del religioso. En un primer momento  la usó de modo casi exclusivo la vida consagrada. Poco a poco ha dado un gran sentido y dinamismo también a los laicos.</w:t>
      </w:r>
      <w:r w:rsidR="006017DC">
        <w:t xml:space="preserve"> </w:t>
      </w:r>
      <w:r w:rsidR="00017E38">
        <w:t xml:space="preserve">No </w:t>
      </w:r>
      <w:r w:rsidR="00506068">
        <w:t>hay</w:t>
      </w:r>
      <w:r w:rsidR="00017E38">
        <w:t xml:space="preserve"> duda que las y los Fundadores han cobrado relieve en la Iglesia y en la vida consagrada y sobre todo por haber aportado un carisma, una realidad inspirada, evangélica, propositiva, original y transformadora. </w:t>
      </w:r>
    </w:p>
    <w:p w14:paraId="27A18595" w14:textId="77777777" w:rsidR="00822626" w:rsidRPr="00897431" w:rsidRDefault="00822626" w:rsidP="00897431">
      <w:pPr>
        <w:jc w:val="both"/>
      </w:pPr>
    </w:p>
    <w:p w14:paraId="7A8E668A" w14:textId="6BE07C9E" w:rsidR="00822626" w:rsidRPr="00897431" w:rsidRDefault="00822626" w:rsidP="00897431">
      <w:pPr>
        <w:jc w:val="both"/>
      </w:pPr>
      <w:r w:rsidRPr="00897431">
        <w:t>El resurgimiento de los carismas fundacionales es una fuerza expansiva</w:t>
      </w:r>
      <w:r w:rsidR="0077299B" w:rsidRPr="00897431">
        <w:t>;</w:t>
      </w:r>
      <w:r w:rsidRPr="00897431">
        <w:t xml:space="preserve"> también les podemos comparar con </w:t>
      </w:r>
      <w:r w:rsidRPr="00897431">
        <w:rPr>
          <w:i/>
        </w:rPr>
        <w:t>“las semillas del verbo”</w:t>
      </w:r>
      <w:r w:rsidRPr="00897431">
        <w:t xml:space="preserve">. Por </w:t>
      </w:r>
      <w:r w:rsidR="00017E38">
        <w:t>ellos y con ellos perpetuamos pá</w:t>
      </w:r>
      <w:r w:rsidRPr="00897431">
        <w:t>ginas hermosas del evangelio y de la historia de la Iglesia. Son, t</w:t>
      </w:r>
      <w:r w:rsidR="0077299B" w:rsidRPr="00897431">
        <w:t>ambién, un reto que nos desafía</w:t>
      </w:r>
      <w:r w:rsidR="00771266" w:rsidRPr="00897431">
        <w:t xml:space="preserve"> a crear familias nuevas y bien llamadas</w:t>
      </w:r>
      <w:r w:rsidRPr="00897431">
        <w:t xml:space="preserve"> “carismáticas” que a su vez consagran unas determinadas formas de vida.  </w:t>
      </w:r>
    </w:p>
    <w:p w14:paraId="2378A6C5" w14:textId="77777777" w:rsidR="003A0377" w:rsidRPr="00897431" w:rsidRDefault="003A0377" w:rsidP="00897431">
      <w:pPr>
        <w:jc w:val="both"/>
      </w:pPr>
    </w:p>
    <w:p w14:paraId="16C4F852" w14:textId="3299F486" w:rsidR="00995AAE" w:rsidRPr="00897431" w:rsidRDefault="00995AAE" w:rsidP="00897431">
      <w:pPr>
        <w:jc w:val="both"/>
      </w:pPr>
      <w:r w:rsidRPr="00897431">
        <w:t>El carisma es el lugar y punto de referencia de las relaciones entre laicos y relig</w:t>
      </w:r>
      <w:r w:rsidR="00771266" w:rsidRPr="00897431">
        <w:t xml:space="preserve">iosos; así entendido </w:t>
      </w:r>
      <w:r w:rsidRPr="00897431">
        <w:t>se hace vocación y la persona responde a la vocación con un proyecto existencial y misionero. Es el puente que permite el encuentro,</w:t>
      </w:r>
      <w:r w:rsidR="004C4DBB" w:rsidRPr="00897431">
        <w:t xml:space="preserve"> las intensas relaciones mutuas;</w:t>
      </w:r>
      <w:r w:rsidRPr="00897431">
        <w:t xml:space="preserve"> el eslabón que une y diversifica las identidades. El pasa a ser el punto de referencia y no la institución. Es como la sangre de familia, el espíritu que da vida a la familia y a sus miembros. </w:t>
      </w:r>
      <w:r w:rsidRPr="00897431">
        <w:rPr>
          <w:i/>
        </w:rPr>
        <w:t>Es el puente que permite y facilita los encuentros.</w:t>
      </w:r>
      <w:r w:rsidRPr="00897431">
        <w:t xml:space="preserve"> Es muy creativo: crea signos, llama a las personas a ser signos comunitarios. Nos mantienen alerta, en tensión y en constante superación. </w:t>
      </w:r>
    </w:p>
    <w:p w14:paraId="071CF77E" w14:textId="77777777" w:rsidR="00CA7530" w:rsidRPr="00897431" w:rsidRDefault="00CA7530" w:rsidP="00897431">
      <w:pPr>
        <w:jc w:val="both"/>
      </w:pPr>
    </w:p>
    <w:p w14:paraId="65C9844D" w14:textId="2013E422" w:rsidR="00CA7530" w:rsidRPr="00897431" w:rsidRDefault="00CA7530" w:rsidP="00897431">
      <w:pPr>
        <w:jc w:val="both"/>
      </w:pPr>
      <w:r w:rsidRPr="00897431">
        <w:t>Lo esencial del carisma fundacional es su capacidad de atraer a muchos creyentes que sintonizan en el  mismo carisma. El carisma adquiere su mejor expresión no en cada uno por separado, sino en el conjunto de los que lo viven. Carisma va muy unido a comunidad.  E</w:t>
      </w:r>
      <w:r w:rsidR="00771266" w:rsidRPr="00897431">
        <w:t xml:space="preserve">l auténtico carisma </w:t>
      </w:r>
      <w:r w:rsidRPr="00897431">
        <w:t>es una expresión de la comunión para la misión</w:t>
      </w:r>
      <w:r w:rsidR="00771266" w:rsidRPr="00897431">
        <w:t xml:space="preserve"> que representa la Iglesia</w:t>
      </w:r>
      <w:r w:rsidRPr="00897431">
        <w:t xml:space="preserve">. </w:t>
      </w:r>
      <w:r w:rsidRPr="00897431">
        <w:rPr>
          <w:i/>
        </w:rPr>
        <w:t>Ese carisma se muestra como un dinamismo tal que promueve efectos especiales</w:t>
      </w:r>
      <w:r w:rsidRPr="00897431">
        <w:t xml:space="preserve"> entre todos los que comparten la misión de la F</w:t>
      </w:r>
      <w:r w:rsidR="00771266" w:rsidRPr="00897431">
        <w:t>C</w:t>
      </w:r>
      <w:r w:rsidRPr="00897431">
        <w:t xml:space="preserve">: </w:t>
      </w:r>
    </w:p>
    <w:p w14:paraId="7EE568E4" w14:textId="77777777" w:rsidR="00CA7530" w:rsidRPr="00897431" w:rsidRDefault="00CA7530" w:rsidP="00897431">
      <w:pPr>
        <w:jc w:val="both"/>
      </w:pPr>
    </w:p>
    <w:p w14:paraId="14A15E69" w14:textId="5FFFC69D" w:rsidR="00CA7530" w:rsidRPr="00897431" w:rsidRDefault="00CA7530" w:rsidP="00897431">
      <w:pPr>
        <w:numPr>
          <w:ilvl w:val="0"/>
          <w:numId w:val="43"/>
        </w:numPr>
        <w:jc w:val="both"/>
      </w:pPr>
      <w:r w:rsidRPr="00897431">
        <w:t>Aglutina, en cuanto aúna identidades diversas en torno a una misma misión y a una misma forma de vida. Junta y así</w:t>
      </w:r>
      <w:r w:rsidR="00771266" w:rsidRPr="00897431">
        <w:t xml:space="preserve"> se da y multiplica una</w:t>
      </w:r>
      <w:r w:rsidRPr="00897431">
        <w:t xml:space="preserve"> sinergia multiplicadora de vida y de acción.  </w:t>
      </w:r>
    </w:p>
    <w:p w14:paraId="25B2536D" w14:textId="1E19A7FF" w:rsidR="00CA7530" w:rsidRPr="00897431" w:rsidRDefault="00CA7530" w:rsidP="00897431">
      <w:pPr>
        <w:numPr>
          <w:ilvl w:val="0"/>
          <w:numId w:val="43"/>
        </w:numPr>
        <w:jc w:val="both"/>
      </w:pPr>
      <w:r w:rsidRPr="00897431">
        <w:t>Diferencia, en cuanto suscita formas específicas y originales de vida y dones peculiares, aunque todos ellos, de una u otra forma estén al servicio de la única misión</w:t>
      </w:r>
      <w:r w:rsidR="00017E38">
        <w:t>,</w:t>
      </w:r>
      <w:r w:rsidRPr="00897431">
        <w:t xml:space="preserve"> son diferentes y originales y por tanto complementarios. Cada una de esas identidades resulta valorada y promovida, justamente en aquello que le es más peculiar y que la diferencia de otras. </w:t>
      </w:r>
    </w:p>
    <w:p w14:paraId="725E6D82" w14:textId="308E8BF6" w:rsidR="00CA7530" w:rsidRPr="00897431" w:rsidRDefault="00CA7530" w:rsidP="00897431">
      <w:pPr>
        <w:numPr>
          <w:ilvl w:val="0"/>
          <w:numId w:val="43"/>
        </w:numPr>
        <w:jc w:val="both"/>
      </w:pPr>
      <w:r w:rsidRPr="00897431">
        <w:t>Estimula, en el sentido de que cada miembro de la comunidad le empuja al otro a descubrir los distintos dones que el Señor le ha concedido para la misión común, para dar con ellos testimonio del amor de Dios: la vida, la educación recibida, la  preparación personal</w:t>
      </w:r>
      <w:r w:rsidR="00771266" w:rsidRPr="00897431">
        <w:t xml:space="preserve">, </w:t>
      </w:r>
      <w:r w:rsidRPr="00897431">
        <w:t>la ca</w:t>
      </w:r>
      <w:r w:rsidR="00771266" w:rsidRPr="00897431">
        <w:t>pacidad de entrega</w:t>
      </w:r>
      <w:r w:rsidRPr="00897431">
        <w:t xml:space="preserve"> o dones especiales como el discernimiento de los espíritus  o el celibato por el Reino (Mt 19, 12) o el saber hacer del matrimonio un proyecto de “a dos” para el compromiso</w:t>
      </w:r>
      <w:r w:rsidRPr="00897431">
        <w:rPr>
          <w:rStyle w:val="Smbolodenotaalpie"/>
        </w:rPr>
        <w:footnoteReference w:id="1"/>
      </w:r>
      <w:r w:rsidRPr="00897431">
        <w:t xml:space="preserve">.       </w:t>
      </w:r>
    </w:p>
    <w:p w14:paraId="7D4F49A7" w14:textId="679C17B5" w:rsidR="00CA7530" w:rsidRPr="00897431" w:rsidRDefault="00CA7530" w:rsidP="00897431">
      <w:pPr>
        <w:numPr>
          <w:ilvl w:val="0"/>
          <w:numId w:val="43"/>
        </w:numPr>
        <w:jc w:val="both"/>
      </w:pPr>
      <w:r w:rsidRPr="00897431">
        <w:t xml:space="preserve">Refuerza la identidad cristiana de todo integrante de la Iglesia. Se identifica siempre como una forma particular y original de vivir esta identidad. Refuerza, también, la identidad de religioso. Esta intensidad que pone en la vida de unos y de otros acerca a unos y a otros. Les lleva a volver a lo esencial y encontrarse ahí. Esta santa intensidad hace que los carismas </w:t>
      </w:r>
      <w:r w:rsidRPr="00897431">
        <w:lastRenderedPageBreak/>
        <w:t>bien vividos y bien presentados nos acerquen, también,  a los integrantes de otras confesiones eclesiales. Por lo mismo estos diversos creyentes con toda espontaneidad llegan a participar en la misión común y  en la vida común. En el fondo, esto se da porque los grandes carismas como el de la misericordia, la fraternidad, la sencillez de vida, la intensa contemplación, el servicio generoso</w:t>
      </w:r>
      <w:r w:rsidR="00017E38">
        <w:t>, el anuncio de la fe</w:t>
      </w:r>
      <w:r w:rsidRPr="00897431">
        <w:t xml:space="preserve">… son carismas de la humanidad. “Semillas del Verbo” hay en todas partes; las coloca el mismo Espíritu que sopla donde quiere (Jn 3,8). Más aún, el mismo Espíritu recrea lo institucional. No hay duda que la fuerza carismática tiene una dimensión profética que va más allá de las fronteras de la misma Iglesia. </w:t>
      </w:r>
    </w:p>
    <w:p w14:paraId="75145C84" w14:textId="77777777" w:rsidR="00995AAE" w:rsidRPr="00897431" w:rsidRDefault="00995AAE" w:rsidP="00897431">
      <w:pPr>
        <w:jc w:val="both"/>
      </w:pPr>
    </w:p>
    <w:p w14:paraId="66A287DD" w14:textId="07B35030" w:rsidR="00C25F96" w:rsidRPr="00897431" w:rsidRDefault="00134F43" w:rsidP="00897431">
      <w:pPr>
        <w:jc w:val="both"/>
      </w:pPr>
      <w:r w:rsidRPr="00897431">
        <w:t>-</w:t>
      </w:r>
      <w:r w:rsidR="0040480F" w:rsidRPr="00897431">
        <w:rPr>
          <w:i/>
        </w:rPr>
        <w:t>Notoria disminución del número de los religiosos</w:t>
      </w:r>
      <w:r w:rsidRPr="00897431">
        <w:rPr>
          <w:i/>
        </w:rPr>
        <w:t>.</w:t>
      </w:r>
      <w:r w:rsidR="0040480F" w:rsidRPr="00897431">
        <w:rPr>
          <w:b/>
        </w:rPr>
        <w:t xml:space="preserve"> </w:t>
      </w:r>
      <w:r w:rsidRPr="00897431">
        <w:t>A todos esto</w:t>
      </w:r>
      <w:r w:rsidR="006544EF" w:rsidRPr="00897431">
        <w:t>s</w:t>
      </w:r>
      <w:r w:rsidRPr="00897431">
        <w:t xml:space="preserve"> clamores hay que añadir otro más pero</w:t>
      </w:r>
      <w:r w:rsidR="006544EF" w:rsidRPr="00897431">
        <w:t xml:space="preserve"> que no es </w:t>
      </w:r>
      <w:r w:rsidRPr="00897431">
        <w:t xml:space="preserve">el único </w:t>
      </w:r>
      <w:r w:rsidR="006544EF" w:rsidRPr="00897431">
        <w:t xml:space="preserve">ni </w:t>
      </w:r>
      <w:r w:rsidRPr="00897431">
        <w:t>el</w:t>
      </w:r>
      <w:r w:rsidR="006544EF" w:rsidRPr="00897431">
        <w:t xml:space="preserve"> principal. Se ha dado una notoria disminución de fuerzas de los </w:t>
      </w:r>
      <w:r w:rsidR="00877B65" w:rsidRPr="00897431">
        <w:t xml:space="preserve">dos </w:t>
      </w:r>
      <w:r w:rsidR="006544EF" w:rsidRPr="00897431">
        <w:t>institutos religiosos</w:t>
      </w:r>
      <w:r w:rsidR="00877B65" w:rsidRPr="00897431">
        <w:t xml:space="preserve"> – FMI y SM- </w:t>
      </w:r>
      <w:r w:rsidR="006544EF" w:rsidRPr="00897431">
        <w:t xml:space="preserve"> </w:t>
      </w:r>
      <w:r w:rsidR="00335E3F">
        <w:t>a pesar de que no han disminuido las obras. E</w:t>
      </w:r>
      <w:r w:rsidR="006544EF" w:rsidRPr="00897431">
        <w:t xml:space="preserve">n opinión de algunos </w:t>
      </w:r>
      <w:r w:rsidR="00017E38">
        <w:t xml:space="preserve">se podría deber a </w:t>
      </w:r>
      <w:r w:rsidR="006544EF" w:rsidRPr="00897431">
        <w:t xml:space="preserve">haber considerado el carisma como una realidad exclusiva de la </w:t>
      </w:r>
      <w:r w:rsidR="00122589" w:rsidRPr="00897431">
        <w:t xml:space="preserve">vida </w:t>
      </w:r>
      <w:r w:rsidR="009D41BA" w:rsidRPr="00897431">
        <w:t xml:space="preserve">consagrada. </w:t>
      </w:r>
      <w:r w:rsidR="006544EF" w:rsidRPr="00897431">
        <w:t xml:space="preserve">Por ello, para lo que un día los religiosos hacían solos ahora precisan, sí o sí,  </w:t>
      </w:r>
      <w:r w:rsidR="0015601D" w:rsidRPr="00897431">
        <w:t xml:space="preserve">una </w:t>
      </w:r>
      <w:r w:rsidR="006544EF" w:rsidRPr="00897431">
        <w:t>colaboración que</w:t>
      </w:r>
      <w:r w:rsidR="00420276" w:rsidRPr="00897431">
        <w:t xml:space="preserve"> lleva poco</w:t>
      </w:r>
      <w:r w:rsidR="00241FE1" w:rsidRPr="00897431">
        <w:t xml:space="preserve"> a poco </w:t>
      </w:r>
      <w:r w:rsidR="002E683D" w:rsidRPr="00897431">
        <w:t xml:space="preserve">a la </w:t>
      </w:r>
      <w:r w:rsidR="006544EF" w:rsidRPr="00897431">
        <w:t>participación</w:t>
      </w:r>
      <w:r w:rsidR="00241FE1" w:rsidRPr="00897431">
        <w:t xml:space="preserve"> y a la corresponsabilidad</w:t>
      </w:r>
      <w:r w:rsidR="00017E38">
        <w:t xml:space="preserve"> de los laicos</w:t>
      </w:r>
      <w:r w:rsidR="006544EF" w:rsidRPr="00897431">
        <w:t xml:space="preserve">. </w:t>
      </w:r>
      <w:r w:rsidR="006B507E" w:rsidRPr="00897431">
        <w:rPr>
          <w:i/>
        </w:rPr>
        <w:t>Los religiosos necesitan</w:t>
      </w:r>
      <w:r w:rsidR="006544EF" w:rsidRPr="00897431">
        <w:rPr>
          <w:i/>
        </w:rPr>
        <w:t xml:space="preserve"> de los laicos</w:t>
      </w:r>
      <w:r w:rsidR="006544EF" w:rsidRPr="00897431">
        <w:t xml:space="preserve">. </w:t>
      </w:r>
      <w:r w:rsidR="00420276" w:rsidRPr="00897431">
        <w:t xml:space="preserve">Su </w:t>
      </w:r>
      <w:r w:rsidR="00241FE1" w:rsidRPr="00897431">
        <w:t xml:space="preserve">excesivo </w:t>
      </w:r>
      <w:r w:rsidR="00420276" w:rsidRPr="00897431">
        <w:t>individualismo</w:t>
      </w:r>
      <w:r w:rsidR="006544EF" w:rsidRPr="00897431">
        <w:t xml:space="preserve"> les </w:t>
      </w:r>
      <w:r w:rsidR="00420276" w:rsidRPr="00897431">
        <w:t>ha llevado por mal camino y</w:t>
      </w:r>
      <w:r w:rsidR="00D864B5" w:rsidRPr="00897431">
        <w:t xml:space="preserve"> </w:t>
      </w:r>
      <w:r w:rsidR="006544EF" w:rsidRPr="00897431">
        <w:t>conducido a una pobre meta.</w:t>
      </w:r>
      <w:r w:rsidR="00420276" w:rsidRPr="00897431">
        <w:t xml:space="preserve"> Ello nos confirma</w:t>
      </w:r>
      <w:r w:rsidR="006544EF" w:rsidRPr="00897431">
        <w:t xml:space="preserve"> que la vitalidad y la solidaridad van unidas. </w:t>
      </w:r>
    </w:p>
    <w:p w14:paraId="04432140" w14:textId="77777777" w:rsidR="003A0377" w:rsidRPr="00897431" w:rsidRDefault="003A0377" w:rsidP="00897431">
      <w:pPr>
        <w:jc w:val="both"/>
        <w:rPr>
          <w:b/>
        </w:rPr>
      </w:pPr>
    </w:p>
    <w:p w14:paraId="33FA218F" w14:textId="15ACEBEE" w:rsidR="005D0395" w:rsidRPr="00897431" w:rsidRDefault="002E683D" w:rsidP="00897431">
      <w:pPr>
        <w:jc w:val="both"/>
      </w:pPr>
      <w:r w:rsidRPr="00897431">
        <w:rPr>
          <w:b/>
        </w:rPr>
        <w:t>-</w:t>
      </w:r>
      <w:r w:rsidR="0040480F" w:rsidRPr="00897431">
        <w:rPr>
          <w:i/>
        </w:rPr>
        <w:t>La eclesiología de comunión</w:t>
      </w:r>
      <w:r w:rsidRPr="00897431">
        <w:rPr>
          <w:i/>
        </w:rPr>
        <w:t>.</w:t>
      </w:r>
      <w:r w:rsidRPr="00897431">
        <w:rPr>
          <w:b/>
        </w:rPr>
        <w:t xml:space="preserve"> </w:t>
      </w:r>
      <w:r w:rsidR="006544EF" w:rsidRPr="00897431">
        <w:t>Otro motivo destacado para dar pasos importantes en el proceso de la misión y vida compartidas  es</w:t>
      </w:r>
      <w:r w:rsidR="0015601D" w:rsidRPr="00897431">
        <w:t xml:space="preserve"> la</w:t>
      </w:r>
      <w:r w:rsidR="006544EF" w:rsidRPr="00897431">
        <w:t xml:space="preserve"> influencia  en nuestros días de</w:t>
      </w:r>
      <w:r w:rsidR="006544EF" w:rsidRPr="00897431">
        <w:rPr>
          <w:i/>
        </w:rPr>
        <w:t xml:space="preserve"> </w:t>
      </w:r>
      <w:r w:rsidR="006544EF" w:rsidRPr="00897431">
        <w:t>la eclesiología de comunión, hecho que está generando una nueva dinámica en el interior de la Iglesia</w:t>
      </w:r>
      <w:r w:rsidR="006B507E" w:rsidRPr="00897431">
        <w:t xml:space="preserve">. Nos encontramos ante un </w:t>
      </w:r>
      <w:r w:rsidR="006544EF" w:rsidRPr="00897431">
        <w:t>“ecosistema” eclesial en el que las relaciones cambian y</w:t>
      </w:r>
      <w:r w:rsidR="00241FE1" w:rsidRPr="00897431">
        <w:t xml:space="preserve"> al cambiar</w:t>
      </w:r>
      <w:r w:rsidR="0015601D" w:rsidRPr="00897431">
        <w:t xml:space="preserve"> </w:t>
      </w:r>
      <w:r w:rsidR="00877B65" w:rsidRPr="00897431">
        <w:t>tienen que cambiar</w:t>
      </w:r>
      <w:r w:rsidR="0015601D" w:rsidRPr="00897431">
        <w:t xml:space="preserve"> las personas</w:t>
      </w:r>
      <w:r w:rsidR="006544EF" w:rsidRPr="00897431">
        <w:t xml:space="preserve">.  </w:t>
      </w:r>
      <w:r w:rsidR="006544EF" w:rsidRPr="00897431">
        <w:rPr>
          <w:i/>
        </w:rPr>
        <w:t>Hace mucho bien a la Iglesia buscar l</w:t>
      </w:r>
      <w:r w:rsidR="00420276" w:rsidRPr="00897431">
        <w:rPr>
          <w:i/>
        </w:rPr>
        <w:t>o que es nuclear en su vida, lo que nos une a todos,</w:t>
      </w:r>
      <w:r w:rsidR="006544EF" w:rsidRPr="00897431">
        <w:rPr>
          <w:i/>
        </w:rPr>
        <w:t xml:space="preserve"> el tesoro común</w:t>
      </w:r>
      <w:r w:rsidR="00420276" w:rsidRPr="00897431">
        <w:t>.</w:t>
      </w:r>
      <w:r w:rsidR="008A4515" w:rsidRPr="00897431">
        <w:t xml:space="preserve"> La iglesia</w:t>
      </w:r>
      <w:r w:rsidR="00E01D1A" w:rsidRPr="00897431">
        <w:t xml:space="preserve"> </w:t>
      </w:r>
      <w:r w:rsidR="00DA1547" w:rsidRPr="00897431">
        <w:t>consagró</w:t>
      </w:r>
      <w:r w:rsidR="00936B8E" w:rsidRPr="00897431">
        <w:t xml:space="preserve"> en </w:t>
      </w:r>
      <w:r w:rsidR="00877B65" w:rsidRPr="00897431">
        <w:t xml:space="preserve">el contexto latinoamericano en </w:t>
      </w:r>
      <w:r w:rsidR="00936B8E" w:rsidRPr="00897431">
        <w:t>Puebla la expresión de la participación y la comunión. Comunión que no se consigue a partir de la uniformidad sino de la diversidad</w:t>
      </w:r>
      <w:r w:rsidR="00877B65" w:rsidRPr="00897431">
        <w:t xml:space="preserve"> compartida</w:t>
      </w:r>
      <w:r w:rsidR="00936B8E" w:rsidRPr="00897431">
        <w:t>.</w:t>
      </w:r>
      <w:r w:rsidR="00520019" w:rsidRPr="00897431">
        <w:t xml:space="preserve"> No hay duda que está naciendo un nuevo modelo de</w:t>
      </w:r>
      <w:r w:rsidR="004C4DBB" w:rsidRPr="00897431">
        <w:t xml:space="preserve"> Iglesia, que promoverá</w:t>
      </w:r>
      <w:r w:rsidR="00520019" w:rsidRPr="00897431">
        <w:t xml:space="preserve"> más la participación y en la que el laico se sienta </w:t>
      </w:r>
      <w:r w:rsidR="00822626" w:rsidRPr="00897431">
        <w:t xml:space="preserve">animado y ayudado con recursos y formación. </w:t>
      </w:r>
      <w:r w:rsidR="00E21470">
        <w:t xml:space="preserve">Cada vez más y a todos se nos pide ser “expertos en comunión” y a la Iglesia se la pide ser “casa y </w:t>
      </w:r>
      <w:r w:rsidR="003B0FB4">
        <w:t>escuela de comunión” (Juan Pablo II).</w:t>
      </w:r>
    </w:p>
    <w:p w14:paraId="7CD23754" w14:textId="77777777" w:rsidR="00822626" w:rsidRPr="00897431" w:rsidRDefault="00822626" w:rsidP="00897431">
      <w:pPr>
        <w:jc w:val="both"/>
      </w:pPr>
    </w:p>
    <w:p w14:paraId="1DE63AE6" w14:textId="6091732C" w:rsidR="005D0395" w:rsidRPr="00897431" w:rsidRDefault="005D0395" w:rsidP="00897431">
      <w:pPr>
        <w:jc w:val="both"/>
        <w:rPr>
          <w:i/>
        </w:rPr>
      </w:pPr>
      <w:r w:rsidRPr="00897431">
        <w:rPr>
          <w:i/>
        </w:rPr>
        <w:t xml:space="preserve">“La eclesiología de comunión es la idea central y fundamental de los documentos del Concilio” </w:t>
      </w:r>
      <w:r w:rsidRPr="00897431">
        <w:t xml:space="preserve">(Chfl 19). Esta comunión es vital y es también orgánica, análoga a la de un cuerpo vivo. Está marcada por la diversidad y la complementariedad. Tiene implicaciones y nos lleva, sobre todo, a acentuar que todo en la Iglesia lleva al servicio y al ministerio. Así la Iglesia se hace acogedora, participativa, </w:t>
      </w:r>
      <w:r w:rsidR="00865D59" w:rsidRPr="00897431">
        <w:t xml:space="preserve">evangélica, profética y fraternal. </w:t>
      </w:r>
      <w:r w:rsidR="00335E3F">
        <w:t xml:space="preserve">A ello une entre nosotros el énfasis en una Iglesia mariana, es decir, sencilla, fraterna, acogedora, abierta, solidaria. Evocar esta dimensión de la Iglesia es un gran desafío en la línea de la participación, la encarnación y la horizontalidad. </w:t>
      </w:r>
    </w:p>
    <w:p w14:paraId="4732E90C" w14:textId="77777777" w:rsidR="003A0377" w:rsidRPr="00897431" w:rsidRDefault="003A0377" w:rsidP="00897431">
      <w:pPr>
        <w:jc w:val="both"/>
        <w:rPr>
          <w:b/>
          <w:i/>
        </w:rPr>
      </w:pPr>
    </w:p>
    <w:p w14:paraId="71C9E6A8" w14:textId="4693A14B" w:rsidR="00B461D5" w:rsidRPr="00897431" w:rsidRDefault="002E683D" w:rsidP="00897431">
      <w:pPr>
        <w:jc w:val="both"/>
        <w:rPr>
          <w:b/>
        </w:rPr>
      </w:pPr>
      <w:r w:rsidRPr="00897431">
        <w:rPr>
          <w:b/>
          <w:i/>
        </w:rPr>
        <w:t>-</w:t>
      </w:r>
      <w:r w:rsidR="0040480F" w:rsidRPr="00897431">
        <w:rPr>
          <w:i/>
        </w:rPr>
        <w:t>Predominante rol del laicado en la Iglesia</w:t>
      </w:r>
      <w:r w:rsidRPr="00897431">
        <w:t>. Este clamor no viene solo de los laicos que</w:t>
      </w:r>
      <w:r w:rsidR="00E00E7D" w:rsidRPr="00897431">
        <w:t xml:space="preserve"> reclaman</w:t>
      </w:r>
      <w:r w:rsidRPr="00897431">
        <w:t xml:space="preserve"> presencia, palabra, acción en la Iglesia. </w:t>
      </w:r>
      <w:r w:rsidR="00420276" w:rsidRPr="00897431">
        <w:t>De hecho s</w:t>
      </w:r>
      <w:r w:rsidRPr="00897431">
        <w:t>e están convirtiendo en</w:t>
      </w:r>
      <w:r w:rsidRPr="00897431">
        <w:rPr>
          <w:b/>
        </w:rPr>
        <w:t xml:space="preserve"> </w:t>
      </w:r>
      <w:r w:rsidR="006544EF" w:rsidRPr="00897431">
        <w:t>los nuevos samaritanos, protagonistas de la nueva evangelización</w:t>
      </w:r>
      <w:r w:rsidRPr="00897431">
        <w:t xml:space="preserve">. Ello nos pide </w:t>
      </w:r>
      <w:r w:rsidR="00E00E7D" w:rsidRPr="00897431">
        <w:t xml:space="preserve">a todos </w:t>
      </w:r>
      <w:r w:rsidRPr="00897431">
        <w:t xml:space="preserve">una nueva sensibilidad. </w:t>
      </w:r>
      <w:r w:rsidR="0015601D" w:rsidRPr="00897431">
        <w:t>No hay duda que la existencia de un laicado adulto y responsable lleva consigo necesariamente la exigencia de que el clero y los religiosos encuentren su verdadero lugar en la Iglesia y los laicos se sacudan de encima su pas</w:t>
      </w:r>
      <w:r w:rsidR="00936B8E" w:rsidRPr="00897431">
        <w:t xml:space="preserve">ividad, comodidad e inhibición; que laicos tomen cuando corresponda el liderazgo y </w:t>
      </w:r>
      <w:r w:rsidR="00DA1547" w:rsidRPr="00897431">
        <w:t>sobre determinados temas que má</w:t>
      </w:r>
      <w:r w:rsidR="00936B8E" w:rsidRPr="00897431">
        <w:t>s les afectan tengan la última palabra.</w:t>
      </w:r>
      <w:r w:rsidR="002C3D1C" w:rsidRPr="00897431">
        <w:rPr>
          <w:b/>
        </w:rPr>
        <w:t xml:space="preserve"> </w:t>
      </w:r>
      <w:r w:rsidR="00D84747" w:rsidRPr="00D84747">
        <w:t xml:space="preserve">Por supuesto, se tiene que terminar de hablar de “la inferioridad” </w:t>
      </w:r>
      <w:r w:rsidR="00D84747">
        <w:t xml:space="preserve">en espiritualidad y en compromiso misionero </w:t>
      </w:r>
      <w:r w:rsidR="00D84747" w:rsidRPr="00D84747">
        <w:t xml:space="preserve">de los laicos en relación con los </w:t>
      </w:r>
      <w:proofErr w:type="spellStart"/>
      <w:r w:rsidR="00D84747" w:rsidRPr="00D84747">
        <w:t>religiosos.</w:t>
      </w:r>
      <w:r w:rsidR="00335E3F">
        <w:t>Es</w:t>
      </w:r>
      <w:proofErr w:type="spellEnd"/>
      <w:r w:rsidR="00335E3F">
        <w:t xml:space="preserve"> en fortalecer el laicado pero no para que camine solo.</w:t>
      </w:r>
      <w:r w:rsidR="00D84747">
        <w:rPr>
          <w:b/>
        </w:rPr>
        <w:t xml:space="preserve"> </w:t>
      </w:r>
      <w:r w:rsidR="00B461D5" w:rsidRPr="00897431">
        <w:t xml:space="preserve">En la FM también los laicos necesitan tener otro rol y cometido; otras tareas y funciones. Con todo pasos se han dado y en muchos campos se encuentran en plan de igualdad. Se comparten </w:t>
      </w:r>
      <w:r w:rsidR="00B461D5" w:rsidRPr="00A00B0A">
        <w:t>responsabilidad, recursos</w:t>
      </w:r>
      <w:r w:rsidR="00B461D5" w:rsidRPr="00897431">
        <w:t xml:space="preserve"> humanos y económicos.</w:t>
      </w:r>
    </w:p>
    <w:p w14:paraId="18BDCBA2" w14:textId="77777777" w:rsidR="00B461D5" w:rsidRPr="00897431" w:rsidRDefault="00B461D5" w:rsidP="00897431">
      <w:pPr>
        <w:jc w:val="both"/>
      </w:pPr>
    </w:p>
    <w:p w14:paraId="78F175DF" w14:textId="1935BEFD" w:rsidR="00B461D5" w:rsidRDefault="00B461D5" w:rsidP="00897431">
      <w:pPr>
        <w:jc w:val="both"/>
      </w:pPr>
      <w:r w:rsidRPr="00897431">
        <w:rPr>
          <w:i/>
        </w:rPr>
        <w:t>¡</w:t>
      </w:r>
      <w:r w:rsidR="002C3D1C" w:rsidRPr="00897431">
        <w:rPr>
          <w:i/>
        </w:rPr>
        <w:t>”</w:t>
      </w:r>
      <w:r w:rsidRPr="00897431">
        <w:rPr>
          <w:i/>
        </w:rPr>
        <w:t>Los laicos no queremos ser solo colaboradores</w:t>
      </w:r>
      <w:r w:rsidR="002C3D1C" w:rsidRPr="00897431">
        <w:rPr>
          <w:i/>
        </w:rPr>
        <w:t>”</w:t>
      </w:r>
      <w:r w:rsidRPr="00897431">
        <w:rPr>
          <w:i/>
        </w:rPr>
        <w:t xml:space="preserve">! </w:t>
      </w:r>
      <w:r w:rsidRPr="00897431">
        <w:t>Quieren ser corresponsables y prepararse para ello y para ello completar lo que los religiosos y religiosas hacen y ofrecer su modo de entender la misión y también la espiritualidad y enriquecer de modo significativo el pensar, el sentir y el proceder de los religiosos.</w:t>
      </w:r>
    </w:p>
    <w:p w14:paraId="175BAB49" w14:textId="77777777" w:rsidR="00D84747" w:rsidRDefault="00D84747" w:rsidP="00897431">
      <w:pPr>
        <w:jc w:val="both"/>
      </w:pPr>
    </w:p>
    <w:p w14:paraId="32C6D9B3" w14:textId="42A8CAD3" w:rsidR="00D84747" w:rsidRPr="00897431" w:rsidRDefault="00D84747" w:rsidP="00897431">
      <w:pPr>
        <w:jc w:val="both"/>
      </w:pPr>
      <w:r>
        <w:t>Esta mayor comunión entre vocaciones diversas no exige ni pide uniformidad entre los diversos integrantes</w:t>
      </w:r>
      <w:r w:rsidR="00FC34AF">
        <w:t>. Se está pidiendo un nuevo modo de comunión y de colaboración entre</w:t>
      </w:r>
      <w:r w:rsidR="00A00B0A">
        <w:t xml:space="preserve"> consagrados y laicos que valore</w:t>
      </w:r>
      <w:r w:rsidR="00FC34AF">
        <w:t xml:space="preserve"> la diversidad  (Repartir de Cristo, n. 31).</w:t>
      </w:r>
    </w:p>
    <w:p w14:paraId="4439D01B" w14:textId="77777777" w:rsidR="00B461D5" w:rsidRPr="00897431" w:rsidRDefault="00B461D5" w:rsidP="00897431">
      <w:pPr>
        <w:jc w:val="both"/>
      </w:pPr>
    </w:p>
    <w:p w14:paraId="650F9760" w14:textId="7F85CF0C" w:rsidR="006544EF" w:rsidRPr="00897431" w:rsidRDefault="002C3D1C" w:rsidP="00897431">
      <w:pPr>
        <w:jc w:val="both"/>
      </w:pPr>
      <w:r w:rsidRPr="00897431">
        <w:t xml:space="preserve">Estos clamores se resumen en llevar a hacer </w:t>
      </w:r>
      <w:r w:rsidR="00A00B0A">
        <w:rPr>
          <w:i/>
        </w:rPr>
        <w:t xml:space="preserve"> realidad</w:t>
      </w:r>
      <w:r w:rsidR="0040480F" w:rsidRPr="00897431">
        <w:rPr>
          <w:i/>
        </w:rPr>
        <w:t xml:space="preserve"> la aparición de las </w:t>
      </w:r>
      <w:r w:rsidRPr="00897431">
        <w:rPr>
          <w:i/>
        </w:rPr>
        <w:t>FC</w:t>
      </w:r>
      <w:r w:rsidR="002E683D" w:rsidRPr="00897431">
        <w:t>. Este es clamor de los Fundadores y de religiosos y laicos que han  bebido del mismo pozo: el carisma</w:t>
      </w:r>
      <w:r w:rsidR="000D4327" w:rsidRPr="00897431">
        <w:t>.</w:t>
      </w:r>
      <w:r w:rsidR="0015601D" w:rsidRPr="00897431">
        <w:t xml:space="preserve"> Esa agua común les hace </w:t>
      </w:r>
      <w:r w:rsidR="00B461D5" w:rsidRPr="00897431">
        <w:t xml:space="preserve">a todos </w:t>
      </w:r>
      <w:r w:rsidR="0015601D" w:rsidRPr="00897431">
        <w:t>miembros de esa nueva realida</w:t>
      </w:r>
      <w:r w:rsidR="001F44FE" w:rsidRPr="00897431">
        <w:t>d: la familia carismática en la</w:t>
      </w:r>
      <w:r w:rsidR="00B461D5" w:rsidRPr="00897431">
        <w:t xml:space="preserve"> que el carisma,</w:t>
      </w:r>
      <w:r w:rsidRPr="00897431">
        <w:t xml:space="preserve"> el mismo para todos</w:t>
      </w:r>
      <w:r w:rsidR="0015601D" w:rsidRPr="00897431">
        <w:t xml:space="preserve"> </w:t>
      </w:r>
      <w:r w:rsidR="00B461D5" w:rsidRPr="00897431">
        <w:t xml:space="preserve">asumiendo </w:t>
      </w:r>
      <w:r w:rsidR="00A00B0A">
        <w:t xml:space="preserve">que </w:t>
      </w:r>
      <w:r w:rsidR="0015601D" w:rsidRPr="00897431">
        <w:t xml:space="preserve">la forma de vivirlo </w:t>
      </w:r>
      <w:r w:rsidR="00A00B0A">
        <w:t xml:space="preserve">es </w:t>
      </w:r>
      <w:r w:rsidR="0015601D" w:rsidRPr="00897431">
        <w:t xml:space="preserve">diferente y complementaria. </w:t>
      </w:r>
      <w:r w:rsidR="00936B8E" w:rsidRPr="00897431">
        <w:t>En este momento se camina en la búsqueda de la debida estructura para compartir la corresponsabilidad de la vivencia del carisma y de la fidelid</w:t>
      </w:r>
      <w:r w:rsidR="00B461D5" w:rsidRPr="00897431">
        <w:t>ad  a la misión cor</w:t>
      </w:r>
      <w:r w:rsidRPr="00897431">
        <w:t>respondiente. Eso es</w:t>
      </w:r>
      <w:r w:rsidR="00B461D5" w:rsidRPr="00897431">
        <w:t xml:space="preserve"> la realidad de una</w:t>
      </w:r>
      <w:r w:rsidRPr="00897431">
        <w:t xml:space="preserve"> FC</w:t>
      </w:r>
      <w:r w:rsidR="00B461D5" w:rsidRPr="00897431">
        <w:t xml:space="preserve">. </w:t>
      </w:r>
      <w:r w:rsidR="0077299B" w:rsidRPr="00897431">
        <w:t>Este es el contexto en el que brotan los clamores y en el que se sitúa este gran desafío de la</w:t>
      </w:r>
      <w:r w:rsidR="007C3955" w:rsidRPr="00897431">
        <w:t xml:space="preserve"> vida y  misión compartida y sobre todo de la F</w:t>
      </w:r>
      <w:r w:rsidRPr="00897431">
        <w:t>C</w:t>
      </w:r>
      <w:r w:rsidR="007C3955" w:rsidRPr="00897431">
        <w:t xml:space="preserve"> marianista.</w:t>
      </w:r>
    </w:p>
    <w:p w14:paraId="1ED78E89" w14:textId="77777777" w:rsidR="0077299B" w:rsidRPr="00897431" w:rsidRDefault="0077299B" w:rsidP="00897431">
      <w:pPr>
        <w:jc w:val="both"/>
      </w:pPr>
    </w:p>
    <w:p w14:paraId="34DF0E74" w14:textId="77777777" w:rsidR="0077299B" w:rsidRPr="00897431" w:rsidRDefault="0077299B" w:rsidP="00897431">
      <w:pPr>
        <w:jc w:val="both"/>
      </w:pPr>
    </w:p>
    <w:p w14:paraId="222F2BDF" w14:textId="77777777" w:rsidR="001C5B1F" w:rsidRPr="00897431" w:rsidRDefault="001C5B1F"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ind w:left="360"/>
        <w:jc w:val="both"/>
        <w:rPr>
          <w:b/>
          <w:sz w:val="32"/>
          <w:szCs w:val="28"/>
          <w:lang w:val="es-ES_tradnl"/>
        </w:rPr>
      </w:pPr>
      <w:r w:rsidRPr="00897431">
        <w:rPr>
          <w:b/>
          <w:sz w:val="32"/>
          <w:szCs w:val="28"/>
          <w:lang w:val="es-ES_tradnl"/>
        </w:rPr>
        <w:t>II</w:t>
      </w:r>
      <w:r w:rsidR="00FF3E5F" w:rsidRPr="00897431">
        <w:rPr>
          <w:b/>
          <w:sz w:val="32"/>
          <w:szCs w:val="28"/>
          <w:lang w:val="es-ES_tradnl"/>
        </w:rPr>
        <w:t xml:space="preserve">. Convicciones </w:t>
      </w:r>
    </w:p>
    <w:p w14:paraId="06B2D65E" w14:textId="77777777" w:rsidR="00B00193" w:rsidRPr="00897431" w:rsidRDefault="00B00193"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p>
    <w:p w14:paraId="4F960CDF" w14:textId="78E66F3D" w:rsidR="00B1197F" w:rsidRDefault="00BD4775"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 xml:space="preserve">Nos toca convertir los clamores y las preguntas en </w:t>
      </w:r>
      <w:r w:rsidR="006B4077" w:rsidRPr="00897431">
        <w:rPr>
          <w:szCs w:val="28"/>
          <w:lang w:val="es-ES_tradnl"/>
        </w:rPr>
        <w:t>convicciones</w:t>
      </w:r>
      <w:r w:rsidR="007C3955" w:rsidRPr="00897431">
        <w:rPr>
          <w:szCs w:val="28"/>
          <w:lang w:val="es-ES_tradnl"/>
        </w:rPr>
        <w:t>; para ello hay que ir hasta el evangelio</w:t>
      </w:r>
      <w:r w:rsidR="00FC34AF">
        <w:rPr>
          <w:szCs w:val="28"/>
          <w:lang w:val="es-ES_tradnl"/>
        </w:rPr>
        <w:t>, a los Documentos de la Iglesia</w:t>
      </w:r>
      <w:r w:rsidR="00A15593">
        <w:rPr>
          <w:rStyle w:val="FootnoteReference"/>
          <w:szCs w:val="28"/>
          <w:lang w:val="es-ES_tradnl"/>
        </w:rPr>
        <w:footnoteReference w:id="2"/>
      </w:r>
      <w:r w:rsidR="007C3955" w:rsidRPr="00897431">
        <w:rPr>
          <w:szCs w:val="28"/>
          <w:lang w:val="es-ES_tradnl"/>
        </w:rPr>
        <w:t xml:space="preserve"> y</w:t>
      </w:r>
      <w:r w:rsidR="00FC34AF">
        <w:rPr>
          <w:szCs w:val="28"/>
          <w:lang w:val="es-ES_tradnl"/>
        </w:rPr>
        <w:t>,</w:t>
      </w:r>
      <w:r w:rsidR="007C3955" w:rsidRPr="00897431">
        <w:rPr>
          <w:szCs w:val="28"/>
          <w:lang w:val="es-ES_tradnl"/>
        </w:rPr>
        <w:t xml:space="preserve"> por supuesto</w:t>
      </w:r>
      <w:r w:rsidR="00FC34AF">
        <w:rPr>
          <w:szCs w:val="28"/>
          <w:lang w:val="es-ES_tradnl"/>
        </w:rPr>
        <w:t>,</w:t>
      </w:r>
      <w:r w:rsidR="007C3955" w:rsidRPr="00897431">
        <w:rPr>
          <w:szCs w:val="28"/>
          <w:lang w:val="es-ES_tradnl"/>
        </w:rPr>
        <w:t xml:space="preserve"> a lo mejor de nuestra espiritualidad y tradición</w:t>
      </w:r>
      <w:r w:rsidRPr="00897431">
        <w:rPr>
          <w:szCs w:val="28"/>
          <w:lang w:val="es-ES_tradnl"/>
        </w:rPr>
        <w:t xml:space="preserve">. </w:t>
      </w:r>
      <w:r w:rsidR="00FC34AF">
        <w:rPr>
          <w:szCs w:val="28"/>
          <w:lang w:val="es-ES_tradnl"/>
        </w:rPr>
        <w:t xml:space="preserve">Vita Consecrata afirma de modo positivo que “hoy no pocos Institutos religiosos han llegado a la convicción que su carisma puede ser compartido con los laicos y así se ha conmenzado un capítulo nuevo, rico de esperanzas en la historia de las relaciones entre las personas consagradas y el laicado” (VC n. 54). </w:t>
      </w:r>
      <w:r w:rsidR="007C3955" w:rsidRPr="00897431">
        <w:rPr>
          <w:szCs w:val="28"/>
          <w:lang w:val="es-ES_tradnl"/>
        </w:rPr>
        <w:t>Entre l</w:t>
      </w:r>
      <w:r w:rsidR="00B1197F" w:rsidRPr="00897431">
        <w:rPr>
          <w:szCs w:val="28"/>
          <w:lang w:val="es-ES_tradnl"/>
        </w:rPr>
        <w:t>as</w:t>
      </w:r>
      <w:r w:rsidR="007C3955" w:rsidRPr="00897431">
        <w:rPr>
          <w:szCs w:val="28"/>
          <w:lang w:val="es-ES_tradnl"/>
        </w:rPr>
        <w:t xml:space="preserve"> convicciones</w:t>
      </w:r>
      <w:r w:rsidR="00B1197F" w:rsidRPr="00897431">
        <w:rPr>
          <w:szCs w:val="28"/>
          <w:lang w:val="es-ES_tradnl"/>
        </w:rPr>
        <w:t>, sin duda</w:t>
      </w:r>
      <w:r w:rsidR="00DF29F9" w:rsidRPr="00897431">
        <w:rPr>
          <w:szCs w:val="28"/>
          <w:lang w:val="es-ES_tradnl"/>
        </w:rPr>
        <w:t>,</w:t>
      </w:r>
      <w:r w:rsidR="007C3955" w:rsidRPr="00897431">
        <w:rPr>
          <w:szCs w:val="28"/>
          <w:lang w:val="es-ES_tradnl"/>
        </w:rPr>
        <w:t xml:space="preserve"> las</w:t>
      </w:r>
      <w:r w:rsidR="00A00B0A">
        <w:rPr>
          <w:szCs w:val="28"/>
          <w:lang w:val="es-ES_tradnl"/>
        </w:rPr>
        <w:t xml:space="preserve"> más importantes son las que vienen de</w:t>
      </w:r>
      <w:r w:rsidR="007C3955" w:rsidRPr="00897431">
        <w:rPr>
          <w:szCs w:val="28"/>
          <w:lang w:val="es-ES_tradnl"/>
        </w:rPr>
        <w:t xml:space="preserve"> una respuesta a estas grandes preguntas:</w:t>
      </w:r>
    </w:p>
    <w:p w14:paraId="3B467737" w14:textId="77777777" w:rsidR="00A00B0A" w:rsidRPr="00897431" w:rsidRDefault="00A00B0A"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p>
    <w:p w14:paraId="63E500B5" w14:textId="6BCCDB18" w:rsidR="00BD4775" w:rsidRPr="00897431" w:rsidRDefault="007C3955" w:rsidP="00897431">
      <w:pPr>
        <w:pStyle w:val="ListParagraph"/>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w:t>
      </w:r>
      <w:r w:rsidR="00BD4775" w:rsidRPr="00897431">
        <w:rPr>
          <w:szCs w:val="28"/>
          <w:lang w:val="es-ES_tradnl"/>
        </w:rPr>
        <w:t xml:space="preserve">Qué laicado hoy para la </w:t>
      </w:r>
      <w:r w:rsidR="002C3D1C" w:rsidRPr="00897431">
        <w:rPr>
          <w:szCs w:val="28"/>
          <w:lang w:val="es-ES_tradnl"/>
        </w:rPr>
        <w:t>FC</w:t>
      </w:r>
      <w:r w:rsidRPr="00897431">
        <w:rPr>
          <w:szCs w:val="28"/>
          <w:lang w:val="es-ES_tradnl"/>
        </w:rPr>
        <w:t xml:space="preserve"> marianista?</w:t>
      </w:r>
    </w:p>
    <w:p w14:paraId="71AA1765" w14:textId="2A90FA0A" w:rsidR="00BD4775" w:rsidRPr="00897431" w:rsidRDefault="007C3955" w:rsidP="00897431">
      <w:pPr>
        <w:pStyle w:val="ListParagraph"/>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w:t>
      </w:r>
      <w:r w:rsidR="00BD4775" w:rsidRPr="00897431">
        <w:rPr>
          <w:szCs w:val="28"/>
          <w:lang w:val="es-ES_tradnl"/>
        </w:rPr>
        <w:t>Qué religioso</w:t>
      </w:r>
      <w:r w:rsidRPr="00897431">
        <w:rPr>
          <w:szCs w:val="28"/>
          <w:lang w:val="es-ES_tradnl"/>
        </w:rPr>
        <w:t xml:space="preserve"> marianista</w:t>
      </w:r>
      <w:r w:rsidR="00BD4775" w:rsidRPr="00897431">
        <w:rPr>
          <w:szCs w:val="28"/>
          <w:lang w:val="es-ES_tradnl"/>
        </w:rPr>
        <w:t xml:space="preserve"> hoy para la</w:t>
      </w:r>
      <w:r w:rsidR="002C3D1C" w:rsidRPr="00897431">
        <w:rPr>
          <w:szCs w:val="28"/>
          <w:lang w:val="es-ES_tradnl"/>
        </w:rPr>
        <w:t xml:space="preserve"> FC</w:t>
      </w:r>
      <w:r w:rsidRPr="00897431">
        <w:rPr>
          <w:szCs w:val="28"/>
          <w:lang w:val="es-ES_tradnl"/>
        </w:rPr>
        <w:t>?</w:t>
      </w:r>
    </w:p>
    <w:p w14:paraId="544CA287" w14:textId="07625BA1" w:rsidR="00B76CF1" w:rsidRPr="00897431" w:rsidRDefault="007C3955" w:rsidP="00897431">
      <w:pPr>
        <w:pStyle w:val="ListParagraph"/>
        <w:numPr>
          <w:ilvl w:val="0"/>
          <w:numId w:val="38"/>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w:t>
      </w:r>
      <w:r w:rsidR="00B76CF1" w:rsidRPr="00897431">
        <w:rPr>
          <w:szCs w:val="28"/>
          <w:lang w:val="es-ES_tradnl"/>
        </w:rPr>
        <w:t>Qué luces y que orientaciones</w:t>
      </w:r>
      <w:r w:rsidRPr="00897431">
        <w:rPr>
          <w:szCs w:val="28"/>
          <w:lang w:val="es-ES_tradnl"/>
        </w:rPr>
        <w:t xml:space="preserve">, motivaciones y reflexiones </w:t>
      </w:r>
      <w:r w:rsidR="002C3D1C" w:rsidRPr="00897431">
        <w:rPr>
          <w:szCs w:val="28"/>
          <w:lang w:val="es-ES_tradnl"/>
        </w:rPr>
        <w:t xml:space="preserve"> nos iluminan en este</w:t>
      </w:r>
      <w:r w:rsidR="00B76CF1" w:rsidRPr="00897431">
        <w:rPr>
          <w:szCs w:val="28"/>
          <w:lang w:val="es-ES_tradnl"/>
        </w:rPr>
        <w:t xml:space="preserve"> caminar</w:t>
      </w:r>
      <w:r w:rsidRPr="00897431">
        <w:rPr>
          <w:szCs w:val="28"/>
          <w:lang w:val="es-ES_tradnl"/>
        </w:rPr>
        <w:t>?</w:t>
      </w:r>
    </w:p>
    <w:p w14:paraId="3CE331A5" w14:textId="77777777" w:rsidR="00FD3B27" w:rsidRPr="00897431" w:rsidRDefault="00FD3B27"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p>
    <w:p w14:paraId="550B4EE9" w14:textId="152FB941" w:rsidR="00376325" w:rsidRPr="00897431" w:rsidRDefault="00B1197F" w:rsidP="003B0FB4">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Las</w:t>
      </w:r>
      <w:r w:rsidR="00FF3E5F" w:rsidRPr="00897431">
        <w:rPr>
          <w:i/>
          <w:szCs w:val="28"/>
          <w:lang w:val="es-ES_tradnl"/>
        </w:rPr>
        <w:t xml:space="preserve"> </w:t>
      </w:r>
      <w:r w:rsidR="000D4327" w:rsidRPr="00897431">
        <w:rPr>
          <w:i/>
          <w:szCs w:val="28"/>
          <w:lang w:val="es-ES_tradnl"/>
        </w:rPr>
        <w:t>convicciones</w:t>
      </w:r>
      <w:r w:rsidR="00FF3E5F" w:rsidRPr="00897431">
        <w:rPr>
          <w:i/>
          <w:szCs w:val="28"/>
          <w:lang w:val="es-ES_tradnl"/>
        </w:rPr>
        <w:t xml:space="preserve"> </w:t>
      </w:r>
      <w:r w:rsidR="00171DB3" w:rsidRPr="00897431">
        <w:rPr>
          <w:i/>
          <w:szCs w:val="28"/>
          <w:lang w:val="es-ES_tradnl"/>
        </w:rPr>
        <w:t xml:space="preserve">que vamos a presentar </w:t>
      </w:r>
      <w:r w:rsidR="00FF3E5F" w:rsidRPr="00897431">
        <w:rPr>
          <w:i/>
          <w:szCs w:val="28"/>
          <w:lang w:val="es-ES_tradnl"/>
        </w:rPr>
        <w:t>nacen de</w:t>
      </w:r>
      <w:r w:rsidR="00E027EC">
        <w:rPr>
          <w:i/>
          <w:szCs w:val="28"/>
          <w:lang w:val="es-ES_tradnl"/>
        </w:rPr>
        <w:t xml:space="preserve"> una insistencia del Papa Francisco. </w:t>
      </w:r>
      <w:r w:rsidR="00E027EC">
        <w:rPr>
          <w:szCs w:val="28"/>
          <w:lang w:val="es-ES_tradnl"/>
        </w:rPr>
        <w:t xml:space="preserve">Para él las “FC comprenden los Institutos que se reconocen </w:t>
      </w:r>
      <w:r w:rsidR="00D24FE9">
        <w:rPr>
          <w:szCs w:val="28"/>
          <w:lang w:val="es-ES_tradnl"/>
        </w:rPr>
        <w:t>nacidos del mismo carisma y los laicos que se sienten llamados, desde su condición laical a participar de la misma realidad carismática” (CA a los consagrados, III</w:t>
      </w:r>
      <w:proofErr w:type="gramStart"/>
      <w:r w:rsidR="00D24FE9">
        <w:rPr>
          <w:szCs w:val="28"/>
          <w:lang w:val="es-ES_tradnl"/>
        </w:rPr>
        <w:t>,1</w:t>
      </w:r>
      <w:proofErr w:type="gramEnd"/>
      <w:r w:rsidR="00D24FE9">
        <w:rPr>
          <w:szCs w:val="28"/>
          <w:lang w:val="es-ES_tradnl"/>
        </w:rPr>
        <w:t xml:space="preserve">). </w:t>
      </w:r>
      <w:r w:rsidR="00E027EC">
        <w:rPr>
          <w:i/>
          <w:szCs w:val="28"/>
          <w:lang w:val="es-ES_tradnl"/>
        </w:rPr>
        <w:t xml:space="preserve"> Y nacen</w:t>
      </w:r>
      <w:r w:rsidR="00D24FE9">
        <w:rPr>
          <w:i/>
          <w:szCs w:val="28"/>
          <w:lang w:val="es-ES_tradnl"/>
        </w:rPr>
        <w:t>, también,</w:t>
      </w:r>
      <w:r w:rsidR="00E027EC">
        <w:rPr>
          <w:i/>
          <w:szCs w:val="28"/>
          <w:lang w:val="es-ES_tradnl"/>
        </w:rPr>
        <w:t xml:space="preserve"> de</w:t>
      </w:r>
      <w:r w:rsidR="00FF3E5F" w:rsidRPr="00897431">
        <w:rPr>
          <w:i/>
          <w:szCs w:val="28"/>
          <w:lang w:val="es-ES_tradnl"/>
        </w:rPr>
        <w:t xml:space="preserve"> una</w:t>
      </w:r>
      <w:r w:rsidR="005D656A" w:rsidRPr="00897431">
        <w:rPr>
          <w:i/>
          <w:szCs w:val="28"/>
          <w:lang w:val="es-ES_tradnl"/>
        </w:rPr>
        <w:t xml:space="preserve"> </w:t>
      </w:r>
      <w:r w:rsidR="006B4077" w:rsidRPr="00897431">
        <w:rPr>
          <w:i/>
          <w:szCs w:val="28"/>
          <w:lang w:val="es-ES_tradnl"/>
        </w:rPr>
        <w:t>imagen</w:t>
      </w:r>
      <w:r w:rsidR="00FF3E5F" w:rsidRPr="00897431">
        <w:rPr>
          <w:i/>
          <w:szCs w:val="28"/>
          <w:lang w:val="es-ES_tradnl"/>
        </w:rPr>
        <w:t>.</w:t>
      </w:r>
      <w:r w:rsidR="00FF3E5F" w:rsidRPr="00897431">
        <w:rPr>
          <w:szCs w:val="28"/>
          <w:lang w:val="es-ES_tradnl"/>
        </w:rPr>
        <w:t xml:space="preserve"> R</w:t>
      </w:r>
      <w:r w:rsidR="00C77A25" w:rsidRPr="00897431">
        <w:rPr>
          <w:szCs w:val="28"/>
          <w:lang w:val="es-ES_tradnl"/>
        </w:rPr>
        <w:t xml:space="preserve">eligiosos y laicos </w:t>
      </w:r>
      <w:r w:rsidR="007C3955" w:rsidRPr="00897431">
        <w:rPr>
          <w:szCs w:val="28"/>
          <w:lang w:val="es-ES_tradnl"/>
        </w:rPr>
        <w:t xml:space="preserve">marianistas </w:t>
      </w:r>
      <w:r w:rsidR="00C77A25" w:rsidRPr="00897431">
        <w:rPr>
          <w:szCs w:val="28"/>
          <w:lang w:val="es-ES_tradnl"/>
        </w:rPr>
        <w:t>tenemos que beber</w:t>
      </w:r>
      <w:r w:rsidR="006544EF" w:rsidRPr="00897431">
        <w:rPr>
          <w:szCs w:val="28"/>
          <w:lang w:val="es-ES_tradnl"/>
        </w:rPr>
        <w:t xml:space="preserve"> el carisma fundacional</w:t>
      </w:r>
      <w:r w:rsidRPr="00897431">
        <w:rPr>
          <w:szCs w:val="28"/>
          <w:lang w:val="es-ES_tradnl"/>
        </w:rPr>
        <w:t xml:space="preserve"> del mismo pozo</w:t>
      </w:r>
      <w:r w:rsidR="00FF3E5F" w:rsidRPr="00897431">
        <w:rPr>
          <w:szCs w:val="28"/>
          <w:lang w:val="es-ES_tradnl"/>
        </w:rPr>
        <w:t>.</w:t>
      </w:r>
      <w:r w:rsidR="003B0FB4">
        <w:rPr>
          <w:szCs w:val="28"/>
          <w:lang w:val="es-ES_tradnl"/>
        </w:rPr>
        <w:t xml:space="preserve"> Esa voz suena fuerte cuando volvemos a nuestros orígenes. Con esa i</w:t>
      </w:r>
      <w:r w:rsidR="00FF3E5F" w:rsidRPr="00897431">
        <w:rPr>
          <w:szCs w:val="28"/>
          <w:lang w:val="es-ES_tradnl"/>
        </w:rPr>
        <w:t>mag</w:t>
      </w:r>
      <w:r w:rsidR="003B0FB4">
        <w:rPr>
          <w:szCs w:val="28"/>
          <w:lang w:val="es-ES_tradnl"/>
        </w:rPr>
        <w:t>en quedamos</w:t>
      </w:r>
      <w:r w:rsidR="001F44FE" w:rsidRPr="00897431">
        <w:rPr>
          <w:szCs w:val="28"/>
          <w:lang w:val="es-ES_tradnl"/>
        </w:rPr>
        <w:t xml:space="preserve"> iluminados,</w:t>
      </w:r>
      <w:r w:rsidR="00FF3E5F" w:rsidRPr="00897431">
        <w:rPr>
          <w:szCs w:val="28"/>
          <w:lang w:val="es-ES_tradnl"/>
        </w:rPr>
        <w:t xml:space="preserve"> orientados</w:t>
      </w:r>
      <w:r w:rsidR="007C3955" w:rsidRPr="00897431">
        <w:rPr>
          <w:szCs w:val="28"/>
          <w:lang w:val="es-ES_tradnl"/>
        </w:rPr>
        <w:t xml:space="preserve"> e impulsados a</w:t>
      </w:r>
      <w:r w:rsidR="00A00B0A">
        <w:rPr>
          <w:szCs w:val="28"/>
          <w:lang w:val="es-ES_tradnl"/>
        </w:rPr>
        <w:t xml:space="preserve"> hacer un</w:t>
      </w:r>
      <w:r w:rsidR="003B0FB4">
        <w:rPr>
          <w:szCs w:val="28"/>
          <w:lang w:val="es-ES_tradnl"/>
        </w:rPr>
        <w:t xml:space="preserve"> camino nuevo </w:t>
      </w:r>
      <w:r w:rsidR="007C3955" w:rsidRPr="00897431">
        <w:rPr>
          <w:szCs w:val="28"/>
          <w:lang w:val="es-ES_tradnl"/>
        </w:rPr>
        <w:t>encarna</w:t>
      </w:r>
      <w:r w:rsidR="003B0FB4">
        <w:rPr>
          <w:szCs w:val="28"/>
          <w:lang w:val="es-ES_tradnl"/>
        </w:rPr>
        <w:t>ndo el carisma</w:t>
      </w:r>
      <w:r w:rsidR="007C3955" w:rsidRPr="00897431">
        <w:rPr>
          <w:szCs w:val="28"/>
          <w:lang w:val="es-ES_tradnl"/>
        </w:rPr>
        <w:t xml:space="preserve"> en</w:t>
      </w:r>
      <w:r w:rsidR="003B0FB4">
        <w:rPr>
          <w:szCs w:val="28"/>
          <w:lang w:val="es-ES_tradnl"/>
        </w:rPr>
        <w:t xml:space="preserve"> </w:t>
      </w:r>
      <w:r w:rsidR="005D656A" w:rsidRPr="003B0FB4">
        <w:rPr>
          <w:szCs w:val="28"/>
          <w:lang w:val="es-ES_tradnl"/>
        </w:rPr>
        <w:t>palabra</w:t>
      </w:r>
      <w:r w:rsidR="007C3955" w:rsidRPr="003B0FB4">
        <w:rPr>
          <w:szCs w:val="28"/>
          <w:lang w:val="es-ES_tradnl"/>
        </w:rPr>
        <w:t>s</w:t>
      </w:r>
      <w:r w:rsidR="005D656A" w:rsidRPr="003B0FB4">
        <w:rPr>
          <w:szCs w:val="28"/>
          <w:lang w:val="es-ES_tradnl"/>
        </w:rPr>
        <w:t>, event</w:t>
      </w:r>
      <w:r w:rsidR="00011D7A" w:rsidRPr="003B0FB4">
        <w:rPr>
          <w:szCs w:val="28"/>
          <w:lang w:val="es-ES_tradnl"/>
        </w:rPr>
        <w:t>o</w:t>
      </w:r>
      <w:r w:rsidR="007C3955" w:rsidRPr="003B0FB4">
        <w:rPr>
          <w:szCs w:val="28"/>
          <w:lang w:val="es-ES_tradnl"/>
        </w:rPr>
        <w:t>s</w:t>
      </w:r>
      <w:r w:rsidR="003B0FB4">
        <w:rPr>
          <w:szCs w:val="28"/>
          <w:lang w:val="es-ES_tradnl"/>
        </w:rPr>
        <w:t xml:space="preserve">, </w:t>
      </w:r>
      <w:r w:rsidRPr="003B0FB4">
        <w:rPr>
          <w:szCs w:val="28"/>
          <w:lang w:val="es-ES_tradnl"/>
        </w:rPr>
        <w:t>don</w:t>
      </w:r>
      <w:r w:rsidR="007C3955" w:rsidRPr="003B0FB4">
        <w:rPr>
          <w:szCs w:val="28"/>
          <w:lang w:val="es-ES_tradnl"/>
        </w:rPr>
        <w:t>es</w:t>
      </w:r>
      <w:r w:rsidR="003B0FB4">
        <w:rPr>
          <w:szCs w:val="28"/>
          <w:lang w:val="es-ES_tradnl"/>
        </w:rPr>
        <w:t xml:space="preserve">, </w:t>
      </w:r>
      <w:r w:rsidR="00011D7A" w:rsidRPr="003B0FB4">
        <w:rPr>
          <w:szCs w:val="28"/>
          <w:lang w:val="es-ES_tradnl"/>
        </w:rPr>
        <w:t>tarea</w:t>
      </w:r>
      <w:r w:rsidR="007C3955" w:rsidRPr="003B0FB4">
        <w:rPr>
          <w:szCs w:val="28"/>
          <w:lang w:val="es-ES_tradnl"/>
        </w:rPr>
        <w:t>s</w:t>
      </w:r>
      <w:r w:rsidR="00011D7A" w:rsidRPr="003B0FB4">
        <w:rPr>
          <w:szCs w:val="28"/>
          <w:lang w:val="es-ES_tradnl"/>
        </w:rPr>
        <w:t xml:space="preserve"> </w:t>
      </w:r>
      <w:r w:rsidR="003B0FB4">
        <w:rPr>
          <w:szCs w:val="28"/>
          <w:lang w:val="es-ES_tradnl"/>
        </w:rPr>
        <w:t xml:space="preserve">y </w:t>
      </w:r>
      <w:r w:rsidR="00376325" w:rsidRPr="00897431">
        <w:rPr>
          <w:szCs w:val="28"/>
          <w:lang w:val="es-ES_tradnl"/>
        </w:rPr>
        <w:t>personas</w:t>
      </w:r>
      <w:r w:rsidR="003B0FB4">
        <w:rPr>
          <w:szCs w:val="28"/>
          <w:lang w:val="es-ES_tradnl"/>
        </w:rPr>
        <w:t xml:space="preserve"> y a hacer la experiencia de FC.</w:t>
      </w:r>
    </w:p>
    <w:p w14:paraId="15F64589" w14:textId="77777777" w:rsidR="00B1197F" w:rsidRPr="00897431" w:rsidRDefault="00B1197F"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p>
    <w:p w14:paraId="62A4F0B7" w14:textId="574FCB83" w:rsidR="003A0377" w:rsidRPr="00897431" w:rsidRDefault="00011D7A" w:rsidP="00897431">
      <w:p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28"/>
          <w:lang w:val="es-ES_tradnl"/>
        </w:rPr>
      </w:pPr>
      <w:r w:rsidRPr="00897431">
        <w:rPr>
          <w:szCs w:val="28"/>
          <w:lang w:val="es-ES_tradnl"/>
        </w:rPr>
        <w:t>Hasta</w:t>
      </w:r>
      <w:r w:rsidR="005D656A" w:rsidRPr="00897431">
        <w:rPr>
          <w:szCs w:val="28"/>
          <w:lang w:val="es-ES_tradnl"/>
        </w:rPr>
        <w:t xml:space="preserve"> </w:t>
      </w:r>
      <w:r w:rsidRPr="00897431">
        <w:rPr>
          <w:szCs w:val="28"/>
          <w:lang w:val="es-ES_tradnl"/>
        </w:rPr>
        <w:t xml:space="preserve">ahí </w:t>
      </w:r>
      <w:r w:rsidR="005D656A" w:rsidRPr="00897431">
        <w:rPr>
          <w:szCs w:val="28"/>
          <w:lang w:val="es-ES_tradnl"/>
        </w:rPr>
        <w:t>ha</w:t>
      </w:r>
      <w:r w:rsidR="00DF29F9" w:rsidRPr="00897431">
        <w:rPr>
          <w:szCs w:val="28"/>
          <w:lang w:val="es-ES_tradnl"/>
        </w:rPr>
        <w:t>y que llegar</w:t>
      </w:r>
      <w:r w:rsidR="005D656A" w:rsidRPr="00897431">
        <w:rPr>
          <w:szCs w:val="28"/>
          <w:lang w:val="es-ES_tradnl"/>
        </w:rPr>
        <w:t xml:space="preserve"> para recibir inspiración, radicalidad y orientación para saber lo qu</w:t>
      </w:r>
      <w:r w:rsidR="00B1197F" w:rsidRPr="00897431">
        <w:rPr>
          <w:szCs w:val="28"/>
          <w:lang w:val="es-ES_tradnl"/>
        </w:rPr>
        <w:t>e hay que hacer y ayudar a que acontezca y sea realidad</w:t>
      </w:r>
      <w:r w:rsidR="005D656A" w:rsidRPr="00897431">
        <w:rPr>
          <w:szCs w:val="28"/>
          <w:lang w:val="es-ES_tradnl"/>
        </w:rPr>
        <w:t>.</w:t>
      </w:r>
    </w:p>
    <w:p w14:paraId="2B3F36AF" w14:textId="77777777" w:rsidR="00613D88" w:rsidRPr="00897431" w:rsidRDefault="00C77A25" w:rsidP="00897431">
      <w:pPr>
        <w:pStyle w:val="ListParagraph"/>
        <w:numPr>
          <w:ilvl w:val="0"/>
          <w:numId w:val="3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pPr>
      <w:r w:rsidRPr="00897431">
        <w:rPr>
          <w:i/>
          <w:lang w:val="es-ES_tradnl"/>
        </w:rPr>
        <w:t>B</w:t>
      </w:r>
      <w:r w:rsidR="006544EF" w:rsidRPr="00897431">
        <w:rPr>
          <w:i/>
          <w:lang w:val="es-ES_tradnl"/>
        </w:rPr>
        <w:t>eberán</w:t>
      </w:r>
      <w:r w:rsidRPr="00897431">
        <w:rPr>
          <w:i/>
          <w:lang w:val="es-ES_tradnl"/>
        </w:rPr>
        <w:t>, laicos y religiosos</w:t>
      </w:r>
      <w:r w:rsidR="0077299B" w:rsidRPr="00897431">
        <w:rPr>
          <w:i/>
          <w:lang w:val="es-ES_tradnl"/>
        </w:rPr>
        <w:t>,</w:t>
      </w:r>
      <w:r w:rsidR="006544EF" w:rsidRPr="00897431">
        <w:rPr>
          <w:i/>
          <w:lang w:val="es-ES_tradnl"/>
        </w:rPr>
        <w:t xml:space="preserve"> de un mismo pozo</w:t>
      </w:r>
      <w:r w:rsidR="006544EF" w:rsidRPr="00897431">
        <w:rPr>
          <w:lang w:val="es-ES_tradnl"/>
        </w:rPr>
        <w:t xml:space="preserve">. </w:t>
      </w:r>
    </w:p>
    <w:p w14:paraId="7FBD14B1" w14:textId="58C9A2B8" w:rsidR="00171DB3" w:rsidRPr="00897431" w:rsidRDefault="006544EF"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pPr>
      <w:r w:rsidRPr="00897431">
        <w:rPr>
          <w:lang w:val="es-ES_tradnl"/>
        </w:rPr>
        <w:t>Pozo que es manantial cuya vena nunca engaña (Isaías 58, 11). El agua  que brota de es</w:t>
      </w:r>
      <w:r w:rsidR="00C4405E" w:rsidRPr="00897431">
        <w:rPr>
          <w:lang w:val="es-ES_tradnl"/>
        </w:rPr>
        <w:t>t</w:t>
      </w:r>
      <w:r w:rsidRPr="00897431">
        <w:rPr>
          <w:lang w:val="es-ES_tradnl"/>
        </w:rPr>
        <w:t>e pozo se distribuye por vasos comunicante</w:t>
      </w:r>
      <w:r w:rsidR="00376325" w:rsidRPr="00897431">
        <w:rPr>
          <w:lang w:val="es-ES_tradnl"/>
        </w:rPr>
        <w:t>s a todos los integrantes de nuestra familia espiritual</w:t>
      </w:r>
      <w:r w:rsidRPr="00897431">
        <w:rPr>
          <w:lang w:val="es-ES_tradnl"/>
        </w:rPr>
        <w:t xml:space="preserve"> si  creen en la comunión y de ella viven y desde ella se abren a la misión. Esta imagen del agua que brota y se desparrama </w:t>
      </w:r>
      <w:r w:rsidR="00292528" w:rsidRPr="00897431">
        <w:rPr>
          <w:lang w:val="es-ES_tradnl"/>
        </w:rPr>
        <w:t xml:space="preserve">y fecunda el campo de la misión </w:t>
      </w:r>
      <w:r w:rsidRPr="00897431">
        <w:rPr>
          <w:lang w:val="es-ES_tradnl"/>
        </w:rPr>
        <w:t xml:space="preserve">nos lleva a pensar en una rica experiencia de </w:t>
      </w:r>
      <w:r w:rsidRPr="00897431">
        <w:rPr>
          <w:lang w:val="es-ES_tradnl"/>
        </w:rPr>
        <w:lastRenderedPageBreak/>
        <w:t>comunidad,</w:t>
      </w:r>
      <w:r w:rsidR="005D656A" w:rsidRPr="00897431">
        <w:rPr>
          <w:lang w:val="es-ES_tradnl"/>
        </w:rPr>
        <w:t xml:space="preserve"> en </w:t>
      </w:r>
      <w:r w:rsidR="00B1197F" w:rsidRPr="00897431">
        <w:rPr>
          <w:lang w:val="es-ES_tradnl"/>
        </w:rPr>
        <w:t>interrelación,</w:t>
      </w:r>
      <w:r w:rsidRPr="00897431">
        <w:rPr>
          <w:lang w:val="es-ES_tradnl"/>
        </w:rPr>
        <w:t xml:space="preserve"> participación, </w:t>
      </w:r>
      <w:r w:rsidR="00292528" w:rsidRPr="00897431">
        <w:rPr>
          <w:lang w:val="es-ES_tradnl"/>
        </w:rPr>
        <w:t xml:space="preserve">espiritualidad, </w:t>
      </w:r>
      <w:r w:rsidRPr="00897431">
        <w:rPr>
          <w:lang w:val="es-ES_tradnl"/>
        </w:rPr>
        <w:t>identidad, colaboración, compromiso, formación, misión común y sinergia. Estas son las palabras que más repiten quienes tienen claro el  nuevo papel de la</w:t>
      </w:r>
      <w:r w:rsidR="00591C31" w:rsidRPr="00897431">
        <w:rPr>
          <w:lang w:val="es-ES_tradnl"/>
        </w:rPr>
        <w:t xml:space="preserve"> vida consagrada</w:t>
      </w:r>
      <w:r w:rsidRPr="00897431">
        <w:rPr>
          <w:lang w:val="es-ES_tradnl"/>
        </w:rPr>
        <w:t xml:space="preserve"> en relación con los laicos</w:t>
      </w:r>
      <w:r w:rsidR="00376325" w:rsidRPr="00897431">
        <w:rPr>
          <w:lang w:val="es-ES_tradnl"/>
        </w:rPr>
        <w:t xml:space="preserve"> y de los laicos con los religiosos</w:t>
      </w:r>
      <w:r w:rsidRPr="00897431">
        <w:rPr>
          <w:lang w:val="es-ES_tradnl"/>
        </w:rPr>
        <w:t>. De esa fuente,</w:t>
      </w:r>
      <w:r w:rsidR="00823FAB" w:rsidRPr="00897431">
        <w:rPr>
          <w:lang w:val="es-ES_tradnl"/>
        </w:rPr>
        <w:t xml:space="preserve"> de ese carisma,</w:t>
      </w:r>
      <w:r w:rsidRPr="00897431">
        <w:rPr>
          <w:lang w:val="es-ES_tradnl"/>
        </w:rPr>
        <w:t xml:space="preserve"> de esa agua que  nos llena de vida</w:t>
      </w:r>
      <w:r w:rsidR="00823FAB" w:rsidRPr="00897431">
        <w:rPr>
          <w:lang w:val="es-ES_tradnl"/>
        </w:rPr>
        <w:t xml:space="preserve"> bebemos</w:t>
      </w:r>
      <w:r w:rsidRPr="00897431">
        <w:rPr>
          <w:lang w:val="es-ES_tradnl"/>
        </w:rPr>
        <w:t>;</w:t>
      </w:r>
      <w:r w:rsidR="00C4405E" w:rsidRPr="00897431">
        <w:rPr>
          <w:lang w:val="es-ES_tradnl"/>
        </w:rPr>
        <w:t xml:space="preserve"> nos trae novedad,  es creativa</w:t>
      </w:r>
      <w:r w:rsidR="00823FAB" w:rsidRPr="00897431">
        <w:rPr>
          <w:lang w:val="es-ES_tradnl"/>
        </w:rPr>
        <w:t xml:space="preserve"> y</w:t>
      </w:r>
      <w:r w:rsidRPr="00897431">
        <w:rPr>
          <w:lang w:val="es-ES_tradnl"/>
        </w:rPr>
        <w:t xml:space="preserve"> da  calidad a nuestra existencia evangélica</w:t>
      </w:r>
      <w:r w:rsidR="007A7AD0" w:rsidRPr="00897431">
        <w:rPr>
          <w:lang w:val="es-ES_tradnl"/>
        </w:rPr>
        <w:t xml:space="preserve"> y, sobre todo, mucha fecundidad</w:t>
      </w:r>
      <w:r w:rsidRPr="00897431">
        <w:rPr>
          <w:lang w:val="es-ES_tradnl"/>
        </w:rPr>
        <w:t>.</w:t>
      </w:r>
      <w:r w:rsidR="005D656A" w:rsidRPr="00897431">
        <w:rPr>
          <w:lang w:val="es-ES_tradnl"/>
        </w:rPr>
        <w:t xml:space="preserve"> </w:t>
      </w:r>
      <w:r w:rsidRPr="00897431">
        <w:t xml:space="preserve">Ese </w:t>
      </w:r>
      <w:r w:rsidR="00823FAB" w:rsidRPr="00897431">
        <w:t>carisma tiene</w:t>
      </w:r>
      <w:r w:rsidRPr="00897431">
        <w:t xml:space="preserve"> un dinamismo tal que pro</w:t>
      </w:r>
      <w:r w:rsidR="005D656A" w:rsidRPr="00897431">
        <w:t>duc</w:t>
      </w:r>
      <w:r w:rsidRPr="00897431">
        <w:t>e efectos especiales entre todos los que comparten la misión de</w:t>
      </w:r>
      <w:r w:rsidR="00823FAB" w:rsidRPr="00897431">
        <w:t xml:space="preserve"> </w:t>
      </w:r>
      <w:r w:rsidR="00613D88" w:rsidRPr="00897431">
        <w:t>la FC</w:t>
      </w:r>
      <w:r w:rsidR="00376325" w:rsidRPr="00897431">
        <w:t xml:space="preserve"> El agua de este pozo está “dibujada” en el capítulo primero de todos nuestros documentos</w:t>
      </w:r>
      <w:r w:rsidR="00613D88" w:rsidRPr="00897431">
        <w:t xml:space="preserve"> constitutivos y fundacionales tanto de los religiosos como de las CLM y la AM.</w:t>
      </w:r>
    </w:p>
    <w:p w14:paraId="2E8FA14A" w14:textId="77777777" w:rsidR="00C77A25" w:rsidRPr="00897431" w:rsidRDefault="00C77A25" w:rsidP="00897431">
      <w:pPr>
        <w:pStyle w:val="ListParagraph"/>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ind w:left="720"/>
        <w:jc w:val="both"/>
      </w:pPr>
    </w:p>
    <w:p w14:paraId="1EEA69D7" w14:textId="77777777" w:rsidR="00613D88" w:rsidRPr="00897431" w:rsidRDefault="00171DB3" w:rsidP="00897431">
      <w:pPr>
        <w:pStyle w:val="ListParagraph"/>
        <w:numPr>
          <w:ilvl w:val="0"/>
          <w:numId w:val="3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pPr>
      <w:r w:rsidRPr="00897431">
        <w:rPr>
          <w:i/>
          <w:lang w:val="es-ES_tradnl"/>
        </w:rPr>
        <w:t>Pasar</w:t>
      </w:r>
      <w:r w:rsidR="00C77A25" w:rsidRPr="00897431">
        <w:rPr>
          <w:i/>
          <w:lang w:val="es-ES_tradnl"/>
        </w:rPr>
        <w:t>án</w:t>
      </w:r>
      <w:r w:rsidRPr="00897431">
        <w:rPr>
          <w:i/>
          <w:lang w:val="es-ES_tradnl"/>
        </w:rPr>
        <w:t xml:space="preserve"> de la pirámide al círculo</w:t>
      </w:r>
      <w:r w:rsidRPr="00897431">
        <w:rPr>
          <w:b/>
          <w:lang w:val="es-ES_tradnl"/>
        </w:rPr>
        <w:t xml:space="preserve"> </w:t>
      </w:r>
    </w:p>
    <w:p w14:paraId="5ACA10AE" w14:textId="48DEFC5B" w:rsidR="00171DB3" w:rsidRPr="00897431" w:rsidRDefault="00171DB3"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pPr>
      <w:r w:rsidRPr="00897431">
        <w:rPr>
          <w:lang w:val="es-ES_tradnl"/>
        </w:rPr>
        <w:t>Se trata de pasar de la mesa rectangular alargada</w:t>
      </w:r>
      <w:r w:rsidR="007A7AD0" w:rsidRPr="00897431">
        <w:rPr>
          <w:lang w:val="es-ES_tradnl"/>
        </w:rPr>
        <w:t>, con esquinas y</w:t>
      </w:r>
      <w:r w:rsidRPr="00897431">
        <w:rPr>
          <w:lang w:val="es-ES_tradnl"/>
        </w:rPr>
        <w:t xml:space="preserve"> con alguien sentado enfrente y ostentando autoridad a la mesa redonda. Por supuesto en esta mesa se sientan todos y el que asume la animación de la vida de la misma es u</w:t>
      </w:r>
      <w:r w:rsidR="00613D88" w:rsidRPr="00897431">
        <w:rPr>
          <w:lang w:val="es-ES_tradnl"/>
        </w:rPr>
        <w:t>n  “primus inter pares”;</w:t>
      </w:r>
      <w:r w:rsidRPr="00897431">
        <w:rPr>
          <w:lang w:val="es-ES_tradnl"/>
        </w:rPr>
        <w:t xml:space="preserve"> y no en la cabecera porque ésta no existe. En la Iglesia circular se prefiere la comunión vital y la vida </w:t>
      </w:r>
      <w:r w:rsidR="00B33E03" w:rsidRPr="00897431">
        <w:rPr>
          <w:lang w:val="es-ES_tradnl"/>
        </w:rPr>
        <w:t xml:space="preserve">que </w:t>
      </w:r>
      <w:r w:rsidR="00613D88" w:rsidRPr="00897431">
        <w:rPr>
          <w:lang w:val="es-ES_tradnl"/>
        </w:rPr>
        <w:t>circula</w:t>
      </w:r>
      <w:r w:rsidRPr="00897431">
        <w:rPr>
          <w:lang w:val="es-ES_tradnl"/>
        </w:rPr>
        <w:t>. En ella la vida consagrada</w:t>
      </w:r>
      <w:r w:rsidR="00B33E03" w:rsidRPr="00897431">
        <w:rPr>
          <w:lang w:val="es-ES_tradnl"/>
        </w:rPr>
        <w:t xml:space="preserve"> marianista</w:t>
      </w:r>
      <w:r w:rsidRPr="00897431">
        <w:rPr>
          <w:lang w:val="es-ES_tradnl"/>
        </w:rPr>
        <w:t xml:space="preserve"> se encuentra a gusto y en su lugar</w:t>
      </w:r>
      <w:r w:rsidR="00B33E03" w:rsidRPr="00897431">
        <w:rPr>
          <w:lang w:val="es-ES_tradnl"/>
        </w:rPr>
        <w:t xml:space="preserve"> y también la vida laical</w:t>
      </w:r>
      <w:r w:rsidRPr="00897431">
        <w:rPr>
          <w:lang w:val="es-ES_tradnl"/>
        </w:rPr>
        <w:t>.</w:t>
      </w:r>
    </w:p>
    <w:p w14:paraId="6CAA0C16" w14:textId="77777777" w:rsidR="007A7AD0" w:rsidRPr="00897431" w:rsidRDefault="007A7AD0"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pPr>
    </w:p>
    <w:p w14:paraId="2D841171" w14:textId="77777777" w:rsidR="00613D88" w:rsidRPr="00897431" w:rsidRDefault="00C77A25" w:rsidP="00897431">
      <w:pPr>
        <w:pStyle w:val="ListParagraph"/>
        <w:numPr>
          <w:ilvl w:val="0"/>
          <w:numId w:val="36"/>
        </w:num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lang w:val="es-ES_tradnl"/>
        </w:rPr>
      </w:pPr>
      <w:r w:rsidRPr="00897431">
        <w:rPr>
          <w:i/>
          <w:lang w:val="es-ES_tradnl"/>
        </w:rPr>
        <w:t xml:space="preserve"> P</w:t>
      </w:r>
      <w:r w:rsidR="00171DB3" w:rsidRPr="00897431">
        <w:rPr>
          <w:i/>
          <w:lang w:val="es-ES_tradnl"/>
        </w:rPr>
        <w:t>asar</w:t>
      </w:r>
      <w:r w:rsidRPr="00897431">
        <w:rPr>
          <w:i/>
          <w:lang w:val="es-ES_tradnl"/>
        </w:rPr>
        <w:t>án</w:t>
      </w:r>
      <w:r w:rsidR="00171DB3" w:rsidRPr="00897431">
        <w:rPr>
          <w:i/>
          <w:lang w:val="es-ES_tradnl"/>
        </w:rPr>
        <w:t xml:space="preserve"> de lo vertical a la horizontal o de lo jerárquico a lo comunional.</w:t>
      </w:r>
      <w:r w:rsidR="00171DB3" w:rsidRPr="00897431">
        <w:rPr>
          <w:lang w:val="es-ES_tradnl"/>
        </w:rPr>
        <w:t xml:space="preserve"> </w:t>
      </w:r>
    </w:p>
    <w:p w14:paraId="657A454D" w14:textId="5EC29B52" w:rsidR="00F46904" w:rsidRPr="00897431" w:rsidRDefault="00171DB3"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36"/>
          <w:lang w:val="es-ES_tradnl"/>
        </w:rPr>
      </w:pPr>
      <w:r w:rsidRPr="00897431">
        <w:rPr>
          <w:lang w:val="es-ES_tradnl"/>
        </w:rPr>
        <w:t>Esta maravillosa intuición viene del Concilio Vaticano II. Esta convicción también va acompañada de una  imagen. Y se convierte en una gran afirmación:</w:t>
      </w:r>
      <w:r w:rsidRPr="00897431">
        <w:rPr>
          <w:i/>
          <w:lang w:val="es-ES_tradnl"/>
        </w:rPr>
        <w:t xml:space="preserve"> </w:t>
      </w:r>
      <w:r w:rsidRPr="00897431">
        <w:rPr>
          <w:lang w:val="es-ES_tradnl"/>
        </w:rPr>
        <w:t>todos necesitamos un suelo común don</w:t>
      </w:r>
      <w:r w:rsidR="00224DAB">
        <w:rPr>
          <w:lang w:val="es-ES_tradnl"/>
        </w:rPr>
        <w:t>de nos enraizamos y que permite</w:t>
      </w:r>
      <w:r w:rsidRPr="00897431">
        <w:rPr>
          <w:lang w:val="es-ES_tradnl"/>
        </w:rPr>
        <w:t xml:space="preserve"> dar la adecuada base a la vida y misión compartida. </w:t>
      </w:r>
      <w:r w:rsidR="00B33E03" w:rsidRPr="00897431">
        <w:rPr>
          <w:lang w:val="es-ES_tradnl"/>
        </w:rPr>
        <w:t>Tenemos ese suelo común.</w:t>
      </w:r>
      <w:r w:rsidR="00613D88" w:rsidRPr="00897431">
        <w:rPr>
          <w:lang w:val="es-ES_tradnl"/>
        </w:rPr>
        <w:t xml:space="preserve"> </w:t>
      </w:r>
      <w:r w:rsidRPr="00897431">
        <w:rPr>
          <w:lang w:val="es-ES_tradnl"/>
        </w:rPr>
        <w:t>La savia del árbol, la espiritualidad requiere de las ramas, del tronco, de las hojas y de</w:t>
      </w:r>
      <w:r w:rsidR="00B33E03" w:rsidRPr="00897431">
        <w:rPr>
          <w:lang w:val="es-ES_tradnl"/>
        </w:rPr>
        <w:t xml:space="preserve"> </w:t>
      </w:r>
      <w:r w:rsidRPr="00897431">
        <w:rPr>
          <w:lang w:val="es-ES_tradnl"/>
        </w:rPr>
        <w:t>l</w:t>
      </w:r>
      <w:r w:rsidR="00B33E03" w:rsidRPr="00897431">
        <w:rPr>
          <w:lang w:val="es-ES_tradnl"/>
        </w:rPr>
        <w:t>os</w:t>
      </w:r>
      <w:r w:rsidRPr="00897431">
        <w:rPr>
          <w:lang w:val="es-ES_tradnl"/>
        </w:rPr>
        <w:t xml:space="preserve"> fruto</w:t>
      </w:r>
      <w:r w:rsidR="00B33E03" w:rsidRPr="00897431">
        <w:rPr>
          <w:lang w:val="es-ES_tradnl"/>
        </w:rPr>
        <w:t>s</w:t>
      </w:r>
      <w:r w:rsidRPr="00897431">
        <w:rPr>
          <w:lang w:val="es-ES_tradnl"/>
        </w:rPr>
        <w:t xml:space="preserve">. Nos conduce a la raíz; no nos deja en la superficie. No nos confunde. Lleva a la conversión, al cambio real de vida y fácilmente entra en el juego del dar y del recibir, del buscar y del encontrar, </w:t>
      </w:r>
      <w:r w:rsidR="0077299B" w:rsidRPr="00897431">
        <w:rPr>
          <w:lang w:val="es-ES_tradnl"/>
        </w:rPr>
        <w:t xml:space="preserve">del </w:t>
      </w:r>
      <w:r w:rsidRPr="00897431">
        <w:rPr>
          <w:lang w:val="es-ES_tradnl"/>
        </w:rPr>
        <w:t>debilitar y de</w:t>
      </w:r>
      <w:r w:rsidR="0077299B" w:rsidRPr="00897431">
        <w:rPr>
          <w:lang w:val="es-ES_tradnl"/>
        </w:rPr>
        <w:t xml:space="preserve">l </w:t>
      </w:r>
      <w:r w:rsidRPr="00897431">
        <w:rPr>
          <w:lang w:val="es-ES_tradnl"/>
        </w:rPr>
        <w:t xml:space="preserve"> escuchar y así acogemos, leemos y celebramos la verdadera vida. Todos los elementos que hemos ido enumerando, tanto los que nos diferencian como los que crean nexo y conexión entre laicos y religiosos son circulares y horizontales. No podemos dejar de reconocer que nuestra historia personal así se hace circular. En el centro ponemos a Jesús</w:t>
      </w:r>
      <w:r w:rsidR="00224DAB">
        <w:rPr>
          <w:lang w:val="es-ES_tradnl"/>
        </w:rPr>
        <w:t>,</w:t>
      </w:r>
      <w:r w:rsidRPr="00897431">
        <w:rPr>
          <w:lang w:val="es-ES_tradnl"/>
        </w:rPr>
        <w:t xml:space="preserve"> motor</w:t>
      </w:r>
      <w:r w:rsidR="00224DAB">
        <w:rPr>
          <w:lang w:val="es-ES_tradnl"/>
        </w:rPr>
        <w:t xml:space="preserve"> </w:t>
      </w:r>
      <w:r w:rsidR="00506068">
        <w:rPr>
          <w:lang w:val="es-ES_tradnl"/>
        </w:rPr>
        <w:t>y corazón</w:t>
      </w:r>
      <w:r w:rsidRPr="00897431">
        <w:rPr>
          <w:lang w:val="es-ES_tradnl"/>
        </w:rPr>
        <w:t xml:space="preserve"> de nuestro movimiento</w:t>
      </w:r>
      <w:r w:rsidR="00224DAB">
        <w:rPr>
          <w:lang w:val="es-ES_tradnl"/>
        </w:rPr>
        <w:t xml:space="preserve">. El hace </w:t>
      </w:r>
      <w:r w:rsidRPr="00897431">
        <w:rPr>
          <w:lang w:val="es-ES_tradnl"/>
        </w:rPr>
        <w:t>circulares la misión, la comunión y la espiritualidad.</w:t>
      </w:r>
    </w:p>
    <w:p w14:paraId="37CD51DB" w14:textId="1EC19449" w:rsidR="00171DB3" w:rsidRPr="00897431" w:rsidRDefault="00C77A25"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szCs w:val="36"/>
          <w:lang w:val="es-ES_tradnl"/>
        </w:rPr>
      </w:pPr>
      <w:r w:rsidRPr="00897431">
        <w:rPr>
          <w:szCs w:val="36"/>
          <w:lang w:val="es-ES_tradnl"/>
        </w:rPr>
        <w:t xml:space="preserve"> </w:t>
      </w:r>
    </w:p>
    <w:p w14:paraId="03626AEC" w14:textId="7B68A9C5" w:rsidR="00F46904" w:rsidRPr="00897431" w:rsidRDefault="0073435A" w:rsidP="00897431">
      <w:pPr>
        <w:pStyle w:val="ListParagraph"/>
        <w:numPr>
          <w:ilvl w:val="0"/>
          <w:numId w:val="36"/>
        </w:num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rPr>
          <w:i/>
          <w:szCs w:val="36"/>
          <w:lang w:val="es-ES_tradnl"/>
        </w:rPr>
      </w:pPr>
      <w:r w:rsidRPr="00897431">
        <w:rPr>
          <w:i/>
          <w:szCs w:val="36"/>
          <w:lang w:val="es-ES_tradnl"/>
        </w:rPr>
        <w:t>Pasar de v</w:t>
      </w:r>
      <w:r w:rsidR="001F44FE" w:rsidRPr="00897431">
        <w:rPr>
          <w:i/>
          <w:szCs w:val="36"/>
          <w:lang w:val="es-ES_tradnl"/>
        </w:rPr>
        <w:t>ivir</w:t>
      </w:r>
      <w:r w:rsidR="000A66E7" w:rsidRPr="00897431">
        <w:rPr>
          <w:i/>
          <w:szCs w:val="36"/>
          <w:lang w:val="es-ES_tradnl"/>
        </w:rPr>
        <w:t xml:space="preserve"> </w:t>
      </w:r>
      <w:r w:rsidRPr="00897431">
        <w:rPr>
          <w:i/>
          <w:szCs w:val="36"/>
          <w:lang w:val="es-ES_tradnl"/>
        </w:rPr>
        <w:t xml:space="preserve">separados a </w:t>
      </w:r>
      <w:r w:rsidR="000A66E7" w:rsidRPr="00897431">
        <w:rPr>
          <w:i/>
          <w:szCs w:val="36"/>
          <w:lang w:val="es-ES_tradnl"/>
        </w:rPr>
        <w:t>una u</w:t>
      </w:r>
      <w:r w:rsidR="006544EF" w:rsidRPr="00897431">
        <w:rPr>
          <w:i/>
          <w:szCs w:val="36"/>
          <w:lang w:val="es-ES_tradnl"/>
        </w:rPr>
        <w:t>nión sin confusión</w:t>
      </w:r>
      <w:r w:rsidR="00823FAB" w:rsidRPr="00897431">
        <w:rPr>
          <w:i/>
          <w:szCs w:val="36"/>
          <w:lang w:val="es-ES_tradnl"/>
        </w:rPr>
        <w:t xml:space="preserve"> </w:t>
      </w:r>
      <w:r w:rsidR="00C77A25" w:rsidRPr="00897431">
        <w:rPr>
          <w:i/>
          <w:szCs w:val="36"/>
          <w:lang w:val="es-ES_tradnl"/>
        </w:rPr>
        <w:t xml:space="preserve">que </w:t>
      </w:r>
      <w:r w:rsidR="00823FAB" w:rsidRPr="00897431">
        <w:rPr>
          <w:i/>
          <w:szCs w:val="36"/>
          <w:lang w:val="es-ES_tradnl"/>
        </w:rPr>
        <w:t>es una gran riqueza</w:t>
      </w:r>
      <w:r w:rsidR="000A66E7" w:rsidRPr="00897431">
        <w:rPr>
          <w:szCs w:val="36"/>
          <w:lang w:val="es-ES_tradnl"/>
        </w:rPr>
        <w:t xml:space="preserve"> </w:t>
      </w:r>
    </w:p>
    <w:p w14:paraId="4091F2BE" w14:textId="09D95E7D" w:rsidR="005D656A" w:rsidRPr="00897431" w:rsidRDefault="000A66E7" w:rsidP="00897431">
      <w:p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pPr>
      <w:r w:rsidRPr="00897431">
        <w:rPr>
          <w:szCs w:val="36"/>
          <w:lang w:val="es-ES_tradnl"/>
        </w:rPr>
        <w:t xml:space="preserve">Usaremos también una imagen para presentar esta convicción. </w:t>
      </w:r>
      <w:r w:rsidR="006544EF" w:rsidRPr="00897431">
        <w:t xml:space="preserve">Las Familias carismáticas están integradas por diferentes ramas </w:t>
      </w:r>
      <w:r w:rsidR="00823FAB" w:rsidRPr="00897431">
        <w:t>o grupos de  laicos y</w:t>
      </w:r>
      <w:r w:rsidRPr="00897431">
        <w:t xml:space="preserve"> religiosos</w:t>
      </w:r>
      <w:r w:rsidR="006544EF" w:rsidRPr="00897431">
        <w:t>.  Pero las ramas pueden estar al pie del árbol, cortadas y separadas, y no formar de hecho</w:t>
      </w:r>
      <w:r w:rsidR="00823FAB" w:rsidRPr="00897431">
        <w:t xml:space="preserve"> parte del </w:t>
      </w:r>
      <w:r w:rsidR="006544EF" w:rsidRPr="00897431">
        <w:t xml:space="preserve"> árbol y no </w:t>
      </w:r>
      <w:r w:rsidR="00F46904" w:rsidRPr="00897431">
        <w:t>recibir sabi</w:t>
      </w:r>
      <w:r w:rsidR="006544EF" w:rsidRPr="00897431">
        <w:t xml:space="preserve">a de unas mismas raíces y tronco. Esto ocurre con alguna frecuencia. </w:t>
      </w:r>
    </w:p>
    <w:p w14:paraId="3A1A2C9B" w14:textId="77777777" w:rsidR="005D656A" w:rsidRPr="00897431" w:rsidRDefault="005D656A" w:rsidP="00897431">
      <w:p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pPr>
    </w:p>
    <w:p w14:paraId="32B417EB" w14:textId="730AA6DE" w:rsidR="005D656A" w:rsidRPr="00897431" w:rsidRDefault="006544EF" w:rsidP="00897431">
      <w:p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pPr>
      <w:r w:rsidRPr="00897431">
        <w:t>La unión sin confusión nos lleva a ser árbol. Oír esta palabra es evocar la necesaria sinergia que preci</w:t>
      </w:r>
      <w:r w:rsidR="00B33E03" w:rsidRPr="00897431">
        <w:t>samos en toda familia carismática</w:t>
      </w:r>
      <w:r w:rsidRPr="00897431">
        <w:t xml:space="preserve"> y en la Iglesia en este momento. Esta sinergia tiene que ser mayor y nueva; se logra juntando</w:t>
      </w:r>
      <w:r w:rsidR="000A66E7" w:rsidRPr="00897431">
        <w:t>, uniendo</w:t>
      </w:r>
      <w:r w:rsidRPr="00897431">
        <w:t xml:space="preserve">; con ella se multiplica la vida y la energía. Esta propuesta </w:t>
      </w:r>
      <w:r w:rsidR="00563972" w:rsidRPr="00897431">
        <w:t>m</w:t>
      </w:r>
      <w:r w:rsidRPr="00897431">
        <w:t>arca el camino</w:t>
      </w:r>
      <w:r w:rsidR="00C4405E" w:rsidRPr="00897431">
        <w:t xml:space="preserve"> que se recorre uni</w:t>
      </w:r>
      <w:r w:rsidR="0077299B" w:rsidRPr="00897431">
        <w:t xml:space="preserve">dos sin confundirnos; cada uno, </w:t>
      </w:r>
      <w:r w:rsidR="00C4405E" w:rsidRPr="00897431">
        <w:t>laico-</w:t>
      </w:r>
      <w:r w:rsidR="003D388F" w:rsidRPr="00897431">
        <w:t>religioso</w:t>
      </w:r>
      <w:r w:rsidR="00C4405E" w:rsidRPr="00897431">
        <w:t>, aporta su originalidad</w:t>
      </w:r>
      <w:r w:rsidRPr="00897431">
        <w:t xml:space="preserve">. Es bueno evocar en el punto </w:t>
      </w:r>
      <w:r w:rsidR="00563972" w:rsidRPr="00897431">
        <w:t>de partida que la certeza de</w:t>
      </w:r>
      <w:r w:rsidRPr="00897431">
        <w:t xml:space="preserve"> nu</w:t>
      </w:r>
      <w:r w:rsidR="00563972" w:rsidRPr="00897431">
        <w:t>estras voc</w:t>
      </w:r>
      <w:r w:rsidR="00C4405E" w:rsidRPr="00897431">
        <w:t>aciones específicas nos inspira</w:t>
      </w:r>
      <w:r w:rsidR="00563972" w:rsidRPr="00897431">
        <w:t xml:space="preserve"> y hace que </w:t>
      </w:r>
      <w:r w:rsidRPr="00897431">
        <w:t>s</w:t>
      </w:r>
      <w:r w:rsidR="00563972" w:rsidRPr="00897431">
        <w:t>ea</w:t>
      </w:r>
      <w:r w:rsidRPr="00897431">
        <w:t xml:space="preserve">mos los unos para los otros una constante fuente de riqueza. Esta complementariedad es un desafío de los religiosos para los laicos y de los laicos para los religiosos y, por supuesto, se convierte en exigencia de una comunión responsable. Ni la </w:t>
      </w:r>
      <w:r w:rsidR="00122589" w:rsidRPr="00897431">
        <w:t xml:space="preserve">vida consagrada </w:t>
      </w:r>
      <w:r w:rsidRPr="00897431">
        <w:t xml:space="preserve"> ni el laicado de manera separada van a llegar a comprender su plenitud ni a mostrar la plenitud del seguimiento de Jesús. </w:t>
      </w:r>
      <w:r w:rsidR="00E81E8C" w:rsidRPr="00897431">
        <w:t xml:space="preserve">No hay duda que el laico es el espejo en el que debe mirarse el religioso para comprenderse plenamente y a la inversa. </w:t>
      </w:r>
    </w:p>
    <w:p w14:paraId="42065B0D" w14:textId="77777777" w:rsidR="005D656A" w:rsidRPr="00897431" w:rsidRDefault="005D656A" w:rsidP="00897431">
      <w:p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pPr>
    </w:p>
    <w:p w14:paraId="7AB07B18" w14:textId="577D080E" w:rsidR="00F46904" w:rsidRPr="00897431" w:rsidRDefault="00C77A25" w:rsidP="00897431">
      <w:pPr>
        <w:pStyle w:val="ListParagraph"/>
        <w:numPr>
          <w:ilvl w:val="0"/>
          <w:numId w:val="36"/>
        </w:num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rPr>
          <w:i/>
        </w:rPr>
      </w:pPr>
      <w:r w:rsidRPr="00897431">
        <w:t>S</w:t>
      </w:r>
      <w:r w:rsidR="006544EF" w:rsidRPr="00897431">
        <w:rPr>
          <w:i/>
        </w:rPr>
        <w:t>oñar en una etapa nueva para estas relaciones</w:t>
      </w:r>
      <w:r w:rsidR="00F46904" w:rsidRPr="00897431">
        <w:rPr>
          <w:i/>
        </w:rPr>
        <w:t>;</w:t>
      </w:r>
      <w:r w:rsidR="007A7AD0" w:rsidRPr="00897431">
        <w:rPr>
          <w:i/>
        </w:rPr>
        <w:t xml:space="preserve"> soñar en relaciones nuevas y más intensas</w:t>
      </w:r>
      <w:r w:rsidR="006544EF" w:rsidRPr="00897431">
        <w:t xml:space="preserve"> </w:t>
      </w:r>
    </w:p>
    <w:p w14:paraId="1010A850" w14:textId="72AAD30E" w:rsidR="00B00193" w:rsidRPr="00897431" w:rsidRDefault="006544EF" w:rsidP="00897431">
      <w:pPr>
        <w:tabs>
          <w:tab w:val="left" w:pos="-14241"/>
          <w:tab w:val="left" w:pos="-568"/>
          <w:tab w:val="left" w:pos="564"/>
          <w:tab w:val="left" w:pos="1129"/>
          <w:tab w:val="left" w:pos="1695"/>
          <w:tab w:val="left" w:pos="2262"/>
          <w:tab w:val="left" w:pos="2827"/>
          <w:tab w:val="left" w:pos="3393"/>
          <w:tab w:val="left" w:pos="3960"/>
          <w:tab w:val="left" w:pos="4525"/>
          <w:tab w:val="left" w:pos="5091"/>
          <w:tab w:val="left" w:pos="5658"/>
          <w:tab w:val="left" w:pos="6223"/>
          <w:tab w:val="left" w:pos="6789"/>
          <w:tab w:val="left" w:pos="7356"/>
          <w:tab w:val="left" w:pos="7921"/>
          <w:tab w:val="left" w:pos="8487"/>
          <w:tab w:val="left" w:pos="9054"/>
          <w:tab w:val="left" w:pos="9619"/>
          <w:tab w:val="left" w:pos="10080"/>
        </w:tabs>
        <w:jc w:val="both"/>
      </w:pPr>
      <w:r w:rsidRPr="00897431">
        <w:t>Este momento es</w:t>
      </w:r>
      <w:r w:rsidR="00305BED" w:rsidRPr="00897431">
        <w:t>tará marcado por la creatividad y</w:t>
      </w:r>
      <w:r w:rsidRPr="00897431">
        <w:t xml:space="preserve"> la búsqueda;</w:t>
      </w:r>
      <w:r w:rsidRPr="00897431">
        <w:rPr>
          <w:i/>
        </w:rPr>
        <w:t xml:space="preserve"> por una comunión que nace </w:t>
      </w:r>
      <w:r w:rsidR="00563972" w:rsidRPr="00897431">
        <w:rPr>
          <w:i/>
        </w:rPr>
        <w:t>de la diversidad</w:t>
      </w:r>
      <w:r w:rsidR="00171DB3" w:rsidRPr="00897431">
        <w:rPr>
          <w:i/>
        </w:rPr>
        <w:t xml:space="preserve"> y lleva a la diversidad</w:t>
      </w:r>
      <w:r w:rsidR="00563972" w:rsidRPr="00897431">
        <w:rPr>
          <w:i/>
        </w:rPr>
        <w:t>.</w:t>
      </w:r>
      <w:r w:rsidR="00563972" w:rsidRPr="00897431">
        <w:t xml:space="preserve"> Entre  laicos y</w:t>
      </w:r>
      <w:r w:rsidRPr="00897431">
        <w:t xml:space="preserve"> religiosos hay una tensión vital que se orienta a una comunión vital. </w:t>
      </w:r>
      <w:r w:rsidR="00563972" w:rsidRPr="00897431">
        <w:t>Por lo mismo es decisivo:</w:t>
      </w:r>
    </w:p>
    <w:p w14:paraId="0A658DC4" w14:textId="77777777" w:rsidR="0021520A" w:rsidRPr="00897431" w:rsidRDefault="006544EF" w:rsidP="00897431">
      <w:pPr>
        <w:numPr>
          <w:ilvl w:val="0"/>
          <w:numId w:val="4"/>
        </w:numPr>
        <w:tabs>
          <w:tab w:val="clear" w:pos="0"/>
          <w:tab w:val="num" w:pos="348"/>
        </w:tabs>
        <w:ind w:left="1068"/>
        <w:jc w:val="both"/>
        <w:rPr>
          <w:bCs/>
          <w:lang w:val="es-ES_tradnl"/>
        </w:rPr>
      </w:pPr>
      <w:r w:rsidRPr="00897431">
        <w:rPr>
          <w:bCs/>
          <w:lang w:val="es-ES_tradnl"/>
        </w:rPr>
        <w:lastRenderedPageBreak/>
        <w:t>Identificar lo que es común entre laicos</w:t>
      </w:r>
      <w:r w:rsidR="00B33E03" w:rsidRPr="00897431">
        <w:rPr>
          <w:bCs/>
          <w:lang w:val="es-ES_tradnl"/>
        </w:rPr>
        <w:t xml:space="preserve"> marianistas</w:t>
      </w:r>
      <w:r w:rsidRPr="00897431">
        <w:rPr>
          <w:bCs/>
          <w:lang w:val="es-ES_tradnl"/>
        </w:rPr>
        <w:t xml:space="preserve"> y religiosos </w:t>
      </w:r>
      <w:r w:rsidR="005D656A" w:rsidRPr="00897431">
        <w:rPr>
          <w:bCs/>
          <w:lang w:val="es-ES_tradnl"/>
        </w:rPr>
        <w:t xml:space="preserve">y ponerle nombre. </w:t>
      </w:r>
    </w:p>
    <w:p w14:paraId="60FBB948" w14:textId="4B224456" w:rsidR="006544EF" w:rsidRPr="00897431" w:rsidRDefault="005D656A" w:rsidP="00897431">
      <w:pPr>
        <w:numPr>
          <w:ilvl w:val="0"/>
          <w:numId w:val="4"/>
        </w:numPr>
        <w:tabs>
          <w:tab w:val="clear" w:pos="0"/>
          <w:tab w:val="num" w:pos="348"/>
        </w:tabs>
        <w:ind w:left="1068"/>
        <w:jc w:val="both"/>
        <w:rPr>
          <w:bCs/>
          <w:lang w:val="es-ES_tradnl"/>
        </w:rPr>
      </w:pPr>
      <w:r w:rsidRPr="00897431">
        <w:rPr>
          <w:bCs/>
          <w:lang w:val="es-ES_tradnl"/>
        </w:rPr>
        <w:t xml:space="preserve">Saber con precisión lo que es original </w:t>
      </w:r>
      <w:r w:rsidR="00011D7A" w:rsidRPr="00897431">
        <w:rPr>
          <w:bCs/>
          <w:lang w:val="es-ES_tradnl"/>
        </w:rPr>
        <w:t>de uno y de o</w:t>
      </w:r>
      <w:r w:rsidR="008002D4" w:rsidRPr="00897431">
        <w:rPr>
          <w:bCs/>
          <w:lang w:val="es-ES_tradnl"/>
        </w:rPr>
        <w:t>tro.</w:t>
      </w:r>
      <w:r w:rsidR="0021520A" w:rsidRPr="00897431">
        <w:rPr>
          <w:bCs/>
          <w:lang w:val="es-ES_tradnl"/>
        </w:rPr>
        <w:t xml:space="preserve"> </w:t>
      </w:r>
      <w:r w:rsidR="006544EF" w:rsidRPr="00897431">
        <w:rPr>
          <w:bCs/>
          <w:lang w:val="es-ES_tradnl"/>
        </w:rPr>
        <w:t xml:space="preserve">Identificar lo que es diferente entre laicos y religiosos </w:t>
      </w:r>
    </w:p>
    <w:p w14:paraId="33FFF16C" w14:textId="40CDB0A0" w:rsidR="006544EF" w:rsidRPr="00897431" w:rsidRDefault="006544EF" w:rsidP="00897431">
      <w:pPr>
        <w:pStyle w:val="ListParagraph"/>
        <w:numPr>
          <w:ilvl w:val="0"/>
          <w:numId w:val="4"/>
        </w:numPr>
        <w:tabs>
          <w:tab w:val="clear" w:pos="0"/>
          <w:tab w:val="num" w:pos="348"/>
        </w:tabs>
        <w:ind w:left="1068"/>
        <w:jc w:val="both"/>
        <w:rPr>
          <w:bCs/>
          <w:lang w:val="es-ES_tradnl"/>
        </w:rPr>
      </w:pPr>
      <w:r w:rsidRPr="00897431">
        <w:rPr>
          <w:bCs/>
          <w:lang w:val="es-ES_tradnl"/>
        </w:rPr>
        <w:t xml:space="preserve">Reforzar y profundizar lo que es común a los laicos </w:t>
      </w:r>
      <w:r w:rsidR="0021520A" w:rsidRPr="00897431">
        <w:rPr>
          <w:bCs/>
          <w:lang w:val="es-ES_tradnl"/>
        </w:rPr>
        <w:t xml:space="preserve">marianistas </w:t>
      </w:r>
      <w:r w:rsidRPr="00897431">
        <w:rPr>
          <w:bCs/>
          <w:lang w:val="es-ES_tradnl"/>
        </w:rPr>
        <w:t>y religiosos</w:t>
      </w:r>
    </w:p>
    <w:p w14:paraId="32BFDE55" w14:textId="77777777" w:rsidR="0021520A" w:rsidRPr="00897431" w:rsidRDefault="006544EF" w:rsidP="00897431">
      <w:pPr>
        <w:numPr>
          <w:ilvl w:val="0"/>
          <w:numId w:val="4"/>
        </w:numPr>
        <w:tabs>
          <w:tab w:val="clear" w:pos="0"/>
          <w:tab w:val="num" w:pos="348"/>
        </w:tabs>
        <w:ind w:left="1068"/>
        <w:jc w:val="both"/>
        <w:rPr>
          <w:bCs/>
          <w:lang w:val="es-ES_tradnl"/>
        </w:rPr>
      </w:pPr>
      <w:r w:rsidRPr="00897431">
        <w:rPr>
          <w:bCs/>
          <w:lang w:val="es-ES_tradnl"/>
        </w:rPr>
        <w:t>Hacer complementario lo que es diferente entre laicos y religiosos</w:t>
      </w:r>
      <w:r w:rsidR="0021520A" w:rsidRPr="00897431">
        <w:rPr>
          <w:bCs/>
          <w:lang w:val="es-ES_tradnl"/>
        </w:rPr>
        <w:t xml:space="preserve"> marianistas</w:t>
      </w:r>
      <w:r w:rsidR="008002D4" w:rsidRPr="00897431">
        <w:rPr>
          <w:bCs/>
          <w:lang w:val="es-ES_tradnl"/>
        </w:rPr>
        <w:t xml:space="preserve">. </w:t>
      </w:r>
    </w:p>
    <w:p w14:paraId="621AC6D0" w14:textId="77777777" w:rsidR="0021520A" w:rsidRPr="00897431" w:rsidRDefault="0021520A" w:rsidP="00897431">
      <w:pPr>
        <w:jc w:val="both"/>
        <w:rPr>
          <w:bCs/>
          <w:lang w:val="es-ES_tradnl"/>
        </w:rPr>
      </w:pPr>
    </w:p>
    <w:p w14:paraId="7CDD9625" w14:textId="4CDDE555" w:rsidR="006544EF" w:rsidRPr="00897431" w:rsidRDefault="008002D4" w:rsidP="00897431">
      <w:pPr>
        <w:jc w:val="both"/>
        <w:rPr>
          <w:bCs/>
          <w:lang w:val="es-ES_tradnl"/>
        </w:rPr>
      </w:pPr>
      <w:r w:rsidRPr="00897431">
        <w:rPr>
          <w:bCs/>
          <w:lang w:val="es-ES_tradnl"/>
        </w:rPr>
        <w:t>Es</w:t>
      </w:r>
      <w:r w:rsidR="0021520A" w:rsidRPr="00897431">
        <w:rPr>
          <w:bCs/>
          <w:lang w:val="es-ES_tradnl"/>
        </w:rPr>
        <w:t>tas son</w:t>
      </w:r>
      <w:r w:rsidRPr="00897431">
        <w:rPr>
          <w:bCs/>
          <w:lang w:val="es-ES_tradnl"/>
        </w:rPr>
        <w:t xml:space="preserve"> gran</w:t>
      </w:r>
      <w:r w:rsidR="0021520A" w:rsidRPr="00897431">
        <w:rPr>
          <w:bCs/>
          <w:lang w:val="es-ES_tradnl"/>
        </w:rPr>
        <w:t>des</w:t>
      </w:r>
      <w:r w:rsidRPr="00897431">
        <w:rPr>
          <w:bCs/>
          <w:lang w:val="es-ES_tradnl"/>
        </w:rPr>
        <w:t xml:space="preserve"> tarea</w:t>
      </w:r>
      <w:r w:rsidR="0021520A" w:rsidRPr="00897431">
        <w:rPr>
          <w:bCs/>
          <w:lang w:val="es-ES_tradnl"/>
        </w:rPr>
        <w:t>s</w:t>
      </w:r>
      <w:r w:rsidRPr="00897431">
        <w:rPr>
          <w:bCs/>
          <w:lang w:val="es-ES_tradnl"/>
        </w:rPr>
        <w:t>. Para ello hay que estar preparados y dispuestos.</w:t>
      </w:r>
      <w:r w:rsidR="006544EF" w:rsidRPr="00897431">
        <w:rPr>
          <w:bCs/>
          <w:lang w:val="es-ES_tradnl"/>
        </w:rPr>
        <w:t xml:space="preserve"> </w:t>
      </w:r>
    </w:p>
    <w:p w14:paraId="5BD60872" w14:textId="77777777" w:rsidR="0090496F" w:rsidRPr="00897431" w:rsidRDefault="0090496F" w:rsidP="00897431">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lang w:val="es-ES_tradnl"/>
        </w:rPr>
      </w:pPr>
    </w:p>
    <w:p w14:paraId="7370EEAF" w14:textId="7A47B9A3" w:rsidR="00F46904" w:rsidRPr="00897431" w:rsidRDefault="00171DB3" w:rsidP="00897431">
      <w:pPr>
        <w:pStyle w:val="ListParagraph"/>
        <w:numPr>
          <w:ilvl w:val="0"/>
          <w:numId w:val="4"/>
        </w:numPr>
        <w:suppressAutoHyphens w:val="0"/>
        <w:jc w:val="both"/>
        <w:rPr>
          <w:i/>
          <w:lang w:val="es-ES_tradnl"/>
        </w:rPr>
      </w:pPr>
      <w:r w:rsidRPr="00897431">
        <w:rPr>
          <w:i/>
          <w:lang w:val="es-ES_tradnl"/>
        </w:rPr>
        <w:t>Pasar a un</w:t>
      </w:r>
      <w:r w:rsidR="006544EF" w:rsidRPr="00897431">
        <w:rPr>
          <w:i/>
          <w:lang w:val="es-ES_tradnl"/>
        </w:rPr>
        <w:t xml:space="preserve"> nuevo ecosistema eclesial y sociocultural</w:t>
      </w:r>
    </w:p>
    <w:p w14:paraId="4164BA78" w14:textId="4E8192DB" w:rsidR="00AF0839" w:rsidRPr="00897431" w:rsidRDefault="006544EF" w:rsidP="00897431">
      <w:pPr>
        <w:suppressAutoHyphens w:val="0"/>
        <w:jc w:val="both"/>
        <w:rPr>
          <w:i/>
          <w:lang w:val="es-ES_tradnl"/>
        </w:rPr>
      </w:pPr>
      <w:r w:rsidRPr="00897431">
        <w:rPr>
          <w:lang w:val="es-ES_tradnl"/>
        </w:rPr>
        <w:t>Un ecosistema es un sistema biológico formado por una comunidad de seres vivos</w:t>
      </w:r>
      <w:r w:rsidR="008720D4" w:rsidRPr="00897431">
        <w:rPr>
          <w:lang w:val="es-ES_tradnl"/>
        </w:rPr>
        <w:t xml:space="preserve"> </w:t>
      </w:r>
      <w:r w:rsidRPr="00897431">
        <w:rPr>
          <w:lang w:val="es-ES_tradnl"/>
        </w:rPr>
        <w:t xml:space="preserve">y por el medio ambiente en el que se desarrollan. Si el ecosistema cambia hay especies que </w:t>
      </w:r>
      <w:r w:rsidR="00305BED" w:rsidRPr="00897431">
        <w:rPr>
          <w:lang w:val="es-ES_tradnl"/>
        </w:rPr>
        <w:t>nacida</w:t>
      </w:r>
      <w:r w:rsidR="008720D4" w:rsidRPr="00897431">
        <w:rPr>
          <w:lang w:val="es-ES_tradnl"/>
        </w:rPr>
        <w:t xml:space="preserve">s en </w:t>
      </w:r>
      <w:r w:rsidR="00C3747D" w:rsidRPr="00897431">
        <w:rPr>
          <w:lang w:val="es-ES_tradnl"/>
        </w:rPr>
        <w:t>otro</w:t>
      </w:r>
      <w:r w:rsidR="008720D4" w:rsidRPr="00897431">
        <w:rPr>
          <w:lang w:val="es-ES_tradnl"/>
        </w:rPr>
        <w:t xml:space="preserve"> ecosistema </w:t>
      </w:r>
      <w:r w:rsidRPr="00897431">
        <w:rPr>
          <w:lang w:val="es-ES_tradnl"/>
        </w:rPr>
        <w:t xml:space="preserve">desaparecen </w:t>
      </w:r>
      <w:r w:rsidR="008720D4" w:rsidRPr="00897431">
        <w:rPr>
          <w:lang w:val="es-ES_tradnl"/>
        </w:rPr>
        <w:t xml:space="preserve">en el nuevo </w:t>
      </w:r>
      <w:r w:rsidRPr="00897431">
        <w:rPr>
          <w:lang w:val="es-ES_tradnl"/>
        </w:rPr>
        <w:t>y otras se resisten a desaparecer y otras surgen, brotan y florecen como nuevas. Este ecosistema postconciliar supone desmontar otro que ya no debe continuar existiendo y montar el nuev</w:t>
      </w:r>
      <w:r w:rsidR="008002D4" w:rsidRPr="00897431">
        <w:rPr>
          <w:lang w:val="es-ES_tradnl"/>
        </w:rPr>
        <w:t xml:space="preserve">o. </w:t>
      </w:r>
    </w:p>
    <w:p w14:paraId="04FD9780" w14:textId="77777777" w:rsidR="008002D4" w:rsidRPr="00897431" w:rsidRDefault="008002D4" w:rsidP="00897431">
      <w:pPr>
        <w:suppressAutoHyphens w:val="0"/>
        <w:jc w:val="both"/>
        <w:rPr>
          <w:lang w:val="es-ES_tradnl"/>
        </w:rPr>
      </w:pPr>
    </w:p>
    <w:p w14:paraId="2CA99528" w14:textId="31CA2297" w:rsidR="00EA7ABC" w:rsidRPr="00897431" w:rsidRDefault="00011D7A" w:rsidP="00897431">
      <w:pPr>
        <w:pStyle w:val="ListParagraph"/>
        <w:numPr>
          <w:ilvl w:val="0"/>
          <w:numId w:val="4"/>
        </w:numPr>
        <w:suppressAutoHyphens w:val="0"/>
        <w:jc w:val="both"/>
        <w:rPr>
          <w:i/>
          <w:lang w:val="es-ES_tradnl"/>
        </w:rPr>
      </w:pPr>
      <w:r w:rsidRPr="00897431">
        <w:rPr>
          <w:i/>
          <w:lang w:val="es-ES_tradnl"/>
        </w:rPr>
        <w:t>P</w:t>
      </w:r>
      <w:r w:rsidR="00C10722" w:rsidRPr="00897431">
        <w:rPr>
          <w:i/>
          <w:lang w:val="es-ES_tradnl"/>
        </w:rPr>
        <w:t>asa</w:t>
      </w:r>
      <w:r w:rsidRPr="00897431">
        <w:rPr>
          <w:i/>
          <w:lang w:val="es-ES_tradnl"/>
        </w:rPr>
        <w:t>r</w:t>
      </w:r>
      <w:r w:rsidR="006544EF" w:rsidRPr="00897431">
        <w:rPr>
          <w:i/>
          <w:lang w:val="es-ES_tradnl"/>
        </w:rPr>
        <w:t xml:space="preserve"> de la separación al encuentro</w:t>
      </w:r>
      <w:r w:rsidR="00D85037" w:rsidRPr="00897431">
        <w:rPr>
          <w:lang w:val="es-ES_tradnl"/>
        </w:rPr>
        <w:t xml:space="preserve"> </w:t>
      </w:r>
    </w:p>
    <w:p w14:paraId="0FA9B3B0" w14:textId="00CBEB96" w:rsidR="00D85037" w:rsidRPr="00897431" w:rsidRDefault="006544EF" w:rsidP="00897431">
      <w:pPr>
        <w:suppressAutoHyphens w:val="0"/>
        <w:jc w:val="both"/>
        <w:rPr>
          <w:lang w:val="es-ES_tradnl"/>
        </w:rPr>
      </w:pPr>
      <w:r w:rsidRPr="00897431">
        <w:rPr>
          <w:lang w:val="es-ES_tradnl"/>
        </w:rPr>
        <w:t xml:space="preserve">No hay duda que la </w:t>
      </w:r>
      <w:r w:rsidR="00122589" w:rsidRPr="00897431">
        <w:rPr>
          <w:lang w:val="es-ES_tradnl"/>
        </w:rPr>
        <w:t xml:space="preserve">vida consagrada </w:t>
      </w:r>
      <w:r w:rsidRPr="00897431">
        <w:rPr>
          <w:lang w:val="es-ES_tradnl"/>
        </w:rPr>
        <w:t xml:space="preserve"> tiene una historia en la que la palabra separación, distanciamiento ha sido clave. Ser religioso suponía tomar distancia de los laicos</w:t>
      </w:r>
      <w:r w:rsidR="00860483" w:rsidRPr="00897431">
        <w:rPr>
          <w:lang w:val="es-ES_tradnl"/>
        </w:rPr>
        <w:t>, del “mundo”, de la calle, de la vida sociopolítica</w:t>
      </w:r>
      <w:r w:rsidRPr="00897431">
        <w:rPr>
          <w:lang w:val="es-ES_tradnl"/>
        </w:rPr>
        <w:t xml:space="preserve">; </w:t>
      </w:r>
      <w:r w:rsidR="00D85037" w:rsidRPr="00897431">
        <w:rPr>
          <w:lang w:val="es-ES_tradnl"/>
        </w:rPr>
        <w:t>d</w:t>
      </w:r>
      <w:r w:rsidRPr="00897431">
        <w:rPr>
          <w:lang w:val="es-ES_tradnl"/>
        </w:rPr>
        <w:t>esde esta perspectiva el encuen</w:t>
      </w:r>
      <w:r w:rsidR="00305BED" w:rsidRPr="00897431">
        <w:rPr>
          <w:lang w:val="es-ES_tradnl"/>
        </w:rPr>
        <w:t>tro, la compañía, la amistad podía</w:t>
      </w:r>
      <w:r w:rsidRPr="00897431">
        <w:rPr>
          <w:lang w:val="es-ES_tradnl"/>
        </w:rPr>
        <w:t>n llegar a ser ha</w:t>
      </w:r>
      <w:r w:rsidR="00944FB3" w:rsidRPr="00897431">
        <w:rPr>
          <w:lang w:val="es-ES_tradnl"/>
        </w:rPr>
        <w:t xml:space="preserve">sta peligrosas. </w:t>
      </w:r>
      <w:r w:rsidRPr="00897431">
        <w:rPr>
          <w:lang w:val="es-ES_tradnl"/>
        </w:rPr>
        <w:t xml:space="preserve">El </w:t>
      </w:r>
      <w:r w:rsidR="0077299B" w:rsidRPr="00897431">
        <w:rPr>
          <w:lang w:val="es-ES_tradnl"/>
        </w:rPr>
        <w:t xml:space="preserve">mensaje ahora es bien  </w:t>
      </w:r>
      <w:r w:rsidR="00294E92" w:rsidRPr="00897431">
        <w:rPr>
          <w:lang w:val="es-ES_tradnl"/>
        </w:rPr>
        <w:t>distinto: “Encontrarse</w:t>
      </w:r>
      <w:r w:rsidR="0021520A" w:rsidRPr="00897431">
        <w:rPr>
          <w:lang w:val="es-ES_tradnl"/>
        </w:rPr>
        <w:t xml:space="preserve"> es indispensable para todos</w:t>
      </w:r>
      <w:r w:rsidRPr="00897431">
        <w:rPr>
          <w:lang w:val="es-ES_tradnl"/>
        </w:rPr>
        <w:t>”. El encuentro supone cercanía, presencia, interacción, diálogo, amistad, lugares comunes</w:t>
      </w:r>
      <w:r w:rsidR="001F44FE" w:rsidRPr="00897431">
        <w:rPr>
          <w:lang w:val="es-ES_tradnl"/>
        </w:rPr>
        <w:t xml:space="preserve"> y empleos compartidos</w:t>
      </w:r>
      <w:r w:rsidR="00906967" w:rsidRPr="00897431">
        <w:rPr>
          <w:lang w:val="es-ES_tradnl"/>
        </w:rPr>
        <w:t>.</w:t>
      </w:r>
    </w:p>
    <w:p w14:paraId="7C5F2486" w14:textId="77777777" w:rsidR="00860483" w:rsidRPr="00897431" w:rsidRDefault="00860483" w:rsidP="00897431">
      <w:pPr>
        <w:suppressAutoHyphens w:val="0"/>
        <w:jc w:val="both"/>
        <w:rPr>
          <w:lang w:val="es-ES_tradnl"/>
        </w:rPr>
      </w:pPr>
    </w:p>
    <w:p w14:paraId="416BFA14" w14:textId="65173FD7" w:rsidR="00EA7ABC" w:rsidRPr="00897431" w:rsidRDefault="00011D7A" w:rsidP="00897431">
      <w:pPr>
        <w:pStyle w:val="Prrafodelista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i/>
          <w:lang w:val="es-ES_tradnl"/>
        </w:rPr>
      </w:pPr>
      <w:r w:rsidRPr="00897431">
        <w:rPr>
          <w:i/>
          <w:lang w:val="es-ES_tradnl"/>
        </w:rPr>
        <w:t>P</w:t>
      </w:r>
      <w:r w:rsidR="00C10722" w:rsidRPr="00897431">
        <w:rPr>
          <w:i/>
          <w:lang w:val="es-ES_tradnl"/>
        </w:rPr>
        <w:t>asa</w:t>
      </w:r>
      <w:r w:rsidRPr="00897431">
        <w:rPr>
          <w:i/>
          <w:lang w:val="es-ES_tradnl"/>
        </w:rPr>
        <w:t>r</w:t>
      </w:r>
      <w:r w:rsidR="006544EF" w:rsidRPr="00897431">
        <w:rPr>
          <w:i/>
          <w:lang w:val="es-ES_tradnl"/>
        </w:rPr>
        <w:t xml:space="preserve"> de ser destinatarios</w:t>
      </w:r>
      <w:r w:rsidR="00171DB3" w:rsidRPr="00897431">
        <w:rPr>
          <w:i/>
          <w:lang w:val="es-ES_tradnl"/>
        </w:rPr>
        <w:t xml:space="preserve"> y colaboradores </w:t>
      </w:r>
      <w:r w:rsidR="006544EF" w:rsidRPr="00897431">
        <w:rPr>
          <w:i/>
          <w:lang w:val="es-ES_tradnl"/>
        </w:rPr>
        <w:t xml:space="preserve"> de la misión a ser respo</w:t>
      </w:r>
      <w:r w:rsidR="00EA7ABC" w:rsidRPr="00897431">
        <w:rPr>
          <w:i/>
          <w:lang w:val="es-ES_tradnl"/>
        </w:rPr>
        <w:t>nsables y animadores</w:t>
      </w:r>
    </w:p>
    <w:p w14:paraId="690934B8" w14:textId="395785DB" w:rsidR="006544EF" w:rsidRPr="00897431" w:rsidRDefault="0021520A" w:rsidP="00897431">
      <w:pPr>
        <w:pStyle w:val="Prrafodelista1"/>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ind w:left="0"/>
        <w:jc w:val="both"/>
        <w:rPr>
          <w:i/>
          <w:lang w:val="es-ES_tradnl"/>
        </w:rPr>
      </w:pPr>
      <w:r w:rsidRPr="00897431">
        <w:rPr>
          <w:lang w:val="es-ES_tradnl"/>
        </w:rPr>
        <w:t>Los laicos deberían dar un paso significativo y cambiar</w:t>
      </w:r>
      <w:r w:rsidR="006544EF" w:rsidRPr="00897431">
        <w:rPr>
          <w:lang w:val="es-ES_tradnl"/>
        </w:rPr>
        <w:t xml:space="preserve"> de ser espectadores y receptores a ser responsables y animadores de  la vida y la misión cristiana. Se trata de activar el la</w:t>
      </w:r>
      <w:r w:rsidR="00AE1B55" w:rsidRPr="00897431">
        <w:rPr>
          <w:lang w:val="es-ES_tradnl"/>
        </w:rPr>
        <w:t>icado y</w:t>
      </w:r>
      <w:r w:rsidRPr="00897431">
        <w:rPr>
          <w:lang w:val="es-ES_tradnl"/>
        </w:rPr>
        <w:t xml:space="preserve"> de dar vida a los a los religiosos.</w:t>
      </w:r>
      <w:r w:rsidR="006544EF" w:rsidRPr="00897431">
        <w:rPr>
          <w:lang w:val="es-ES_tradnl"/>
        </w:rPr>
        <w:t xml:space="preserve"> </w:t>
      </w:r>
      <w:r w:rsidRPr="00897431">
        <w:rPr>
          <w:lang w:val="es-ES_tradnl"/>
        </w:rPr>
        <w:t>La</w:t>
      </w:r>
      <w:r w:rsidR="006544EF" w:rsidRPr="00897431">
        <w:rPr>
          <w:lang w:val="es-ES_tradnl"/>
        </w:rPr>
        <w:t xml:space="preserve"> animación</w:t>
      </w:r>
      <w:r w:rsidRPr="00897431">
        <w:rPr>
          <w:lang w:val="es-ES_tradnl"/>
        </w:rPr>
        <w:t xml:space="preserve"> compartida laicos y religiosos es una realidad</w:t>
      </w:r>
      <w:r w:rsidR="006544EF" w:rsidRPr="00897431">
        <w:rPr>
          <w:lang w:val="es-ES_tradnl"/>
        </w:rPr>
        <w:t xml:space="preserve">. Para ello los laicos se tienen que poner en movimiento </w:t>
      </w:r>
      <w:r w:rsidR="000E6C88" w:rsidRPr="00897431">
        <w:rPr>
          <w:lang w:val="es-ES_tradnl"/>
        </w:rPr>
        <w:t xml:space="preserve">y caminar en la buena dirección y los religiosos en su debido punto. </w:t>
      </w:r>
      <w:r w:rsidR="009B676B" w:rsidRPr="00897431">
        <w:rPr>
          <w:lang w:val="es-ES_tradnl"/>
        </w:rPr>
        <w:t xml:space="preserve"> Con bastante frecuencia tiene que salir de una pasiva y cómoda posición.</w:t>
      </w:r>
      <w:r w:rsidR="006544EF" w:rsidRPr="00897431">
        <w:rPr>
          <w:lang w:val="es-ES_tradnl"/>
        </w:rPr>
        <w:t xml:space="preserve"> </w:t>
      </w:r>
    </w:p>
    <w:p w14:paraId="2138636B" w14:textId="77777777" w:rsidR="00860483" w:rsidRPr="00897431" w:rsidRDefault="00860483" w:rsidP="00897431">
      <w:pPr>
        <w:pStyle w:val="Prrafodelista1"/>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ind w:left="0"/>
        <w:jc w:val="both"/>
        <w:rPr>
          <w:lang w:val="es-ES_tradnl"/>
        </w:rPr>
      </w:pPr>
    </w:p>
    <w:p w14:paraId="644DD1A9" w14:textId="11427BA8" w:rsidR="00EA7ABC" w:rsidRPr="00897431" w:rsidRDefault="00011D7A" w:rsidP="00897431">
      <w:pPr>
        <w:pStyle w:val="Prrafodelista1"/>
        <w:numPr>
          <w:ilvl w:val="0"/>
          <w:numId w:val="4"/>
        </w:numPr>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jc w:val="both"/>
        <w:rPr>
          <w:i/>
          <w:lang w:val="es-ES_tradnl"/>
        </w:rPr>
      </w:pPr>
      <w:r w:rsidRPr="00897431">
        <w:rPr>
          <w:i/>
          <w:lang w:val="es-ES_tradnl"/>
        </w:rPr>
        <w:t>P</w:t>
      </w:r>
      <w:r w:rsidR="000E6C88" w:rsidRPr="00897431">
        <w:rPr>
          <w:i/>
          <w:lang w:val="es-ES_tradnl"/>
        </w:rPr>
        <w:t>asa</w:t>
      </w:r>
      <w:r w:rsidR="00E73C22" w:rsidRPr="00897431">
        <w:rPr>
          <w:i/>
          <w:lang w:val="es-ES_tradnl"/>
        </w:rPr>
        <w:t>r de</w:t>
      </w:r>
      <w:r w:rsidR="00C3747D" w:rsidRPr="00897431">
        <w:rPr>
          <w:i/>
          <w:lang w:val="es-ES_tradnl"/>
        </w:rPr>
        <w:t xml:space="preserve"> comer</w:t>
      </w:r>
      <w:r w:rsidR="006544EF" w:rsidRPr="00897431">
        <w:rPr>
          <w:i/>
          <w:lang w:val="es-ES_tradnl"/>
        </w:rPr>
        <w:t xml:space="preserve"> las migajas al banquete</w:t>
      </w:r>
      <w:r w:rsidR="00C3747D" w:rsidRPr="00897431">
        <w:rPr>
          <w:i/>
          <w:lang w:val="es-ES_tradnl"/>
        </w:rPr>
        <w:t xml:space="preserve"> verdadero</w:t>
      </w:r>
    </w:p>
    <w:p w14:paraId="0B4ABAEB" w14:textId="18712480" w:rsidR="006544EF" w:rsidRPr="00897431" w:rsidRDefault="000D4327" w:rsidP="00897431">
      <w:pPr>
        <w:pStyle w:val="Prrafodelista1"/>
        <w:tabs>
          <w:tab w:val="left" w:pos="708"/>
          <w:tab w:val="left" w:pos="1416"/>
          <w:tab w:val="left" w:pos="2124"/>
          <w:tab w:val="left" w:pos="2832"/>
          <w:tab w:val="left" w:pos="3540"/>
          <w:tab w:val="left" w:pos="4248"/>
          <w:tab w:val="left" w:pos="4956"/>
          <w:tab w:val="left" w:pos="5664"/>
          <w:tab w:val="left" w:pos="6372"/>
          <w:tab w:val="left" w:pos="7080"/>
          <w:tab w:val="left" w:pos="7788"/>
          <w:tab w:val="left" w:pos="7920"/>
          <w:tab w:val="left" w:pos="8640"/>
          <w:tab w:val="left" w:pos="9034"/>
          <w:tab w:val="left" w:pos="10080"/>
        </w:tabs>
        <w:ind w:left="0"/>
        <w:jc w:val="both"/>
        <w:rPr>
          <w:lang w:val="es-ES_tradnl"/>
        </w:rPr>
      </w:pPr>
      <w:r w:rsidRPr="00897431">
        <w:rPr>
          <w:lang w:val="es-ES_tradnl"/>
        </w:rPr>
        <w:t>Los</w:t>
      </w:r>
      <w:r w:rsidR="006544EF" w:rsidRPr="00897431">
        <w:rPr>
          <w:lang w:val="es-ES_tradnl"/>
        </w:rPr>
        <w:t xml:space="preserve"> laicos</w:t>
      </w:r>
      <w:r w:rsidR="00F40E08" w:rsidRPr="00897431">
        <w:rPr>
          <w:lang w:val="es-ES_tradnl"/>
        </w:rPr>
        <w:t>, en esta Iglesia</w:t>
      </w:r>
      <w:r w:rsidR="0077299B" w:rsidRPr="00897431">
        <w:rPr>
          <w:lang w:val="es-ES_tradnl"/>
        </w:rPr>
        <w:t>,</w:t>
      </w:r>
      <w:r w:rsidR="00F40E08" w:rsidRPr="00897431">
        <w:rPr>
          <w:lang w:val="es-ES_tradnl"/>
        </w:rPr>
        <w:t xml:space="preserve"> pueblo de Dios, </w:t>
      </w:r>
      <w:r w:rsidR="006544EF" w:rsidRPr="00897431">
        <w:rPr>
          <w:lang w:val="es-ES_tradnl"/>
        </w:rPr>
        <w:t xml:space="preserve"> se están poniendo de pie; se están sentando a la mesa y siendo comensales a plena ley; se están juntando y juntándose con los religiosos y</w:t>
      </w:r>
      <w:r w:rsidR="00C3747D" w:rsidRPr="00897431">
        <w:rPr>
          <w:lang w:val="es-ES_tradnl"/>
        </w:rPr>
        <w:t xml:space="preserve"> éstos</w:t>
      </w:r>
      <w:r w:rsidR="006544EF" w:rsidRPr="00897431">
        <w:rPr>
          <w:lang w:val="es-ES_tradnl"/>
        </w:rPr>
        <w:t xml:space="preserve"> con los laicos.</w:t>
      </w:r>
      <w:r w:rsidR="009B676B" w:rsidRPr="00897431">
        <w:rPr>
          <w:lang w:val="es-ES_tradnl"/>
        </w:rPr>
        <w:t xml:space="preserve"> Juntos proponen, gestionan y asumen las responsabilidades que corresponde.</w:t>
      </w:r>
      <w:r w:rsidR="006544EF" w:rsidRPr="00897431">
        <w:rPr>
          <w:lang w:val="es-ES_tradnl"/>
        </w:rPr>
        <w:t xml:space="preserve"> </w:t>
      </w:r>
    </w:p>
    <w:p w14:paraId="4CF181F1" w14:textId="77777777" w:rsidR="00860483" w:rsidRPr="00897431" w:rsidRDefault="00860483" w:rsidP="00897431">
      <w:pPr>
        <w:pStyle w:val="NoSpacing"/>
        <w:jc w:val="both"/>
        <w:rPr>
          <w:lang w:val="es-ES_tradnl"/>
        </w:rPr>
      </w:pPr>
    </w:p>
    <w:p w14:paraId="01195C6C" w14:textId="7743F695" w:rsidR="00EA7ABC" w:rsidRPr="00897431" w:rsidRDefault="00E73C22" w:rsidP="00897431">
      <w:pPr>
        <w:pStyle w:val="NoSpacing"/>
        <w:numPr>
          <w:ilvl w:val="0"/>
          <w:numId w:val="4"/>
        </w:numPr>
        <w:jc w:val="both"/>
        <w:rPr>
          <w:i/>
          <w:lang w:val="es-ES_tradnl"/>
        </w:rPr>
      </w:pPr>
      <w:r w:rsidRPr="00897431">
        <w:rPr>
          <w:i/>
          <w:lang w:val="es-ES_tradnl"/>
        </w:rPr>
        <w:t>P</w:t>
      </w:r>
      <w:r w:rsidR="000E6C88" w:rsidRPr="00897431">
        <w:rPr>
          <w:i/>
          <w:lang w:val="es-ES_tradnl"/>
        </w:rPr>
        <w:t>asa</w:t>
      </w:r>
      <w:r w:rsidRPr="00897431">
        <w:rPr>
          <w:i/>
          <w:lang w:val="es-ES_tradnl"/>
        </w:rPr>
        <w:t>r</w:t>
      </w:r>
      <w:r w:rsidR="00C541D4" w:rsidRPr="00897431">
        <w:rPr>
          <w:i/>
          <w:lang w:val="es-ES_tradnl"/>
        </w:rPr>
        <w:t xml:space="preserve"> de la sumisión y obediencia a la vinculación</w:t>
      </w:r>
    </w:p>
    <w:p w14:paraId="6812D9B5" w14:textId="754C9F34" w:rsidR="00B00193" w:rsidRDefault="0077299B" w:rsidP="00897431">
      <w:pPr>
        <w:pStyle w:val="NoSpacing"/>
        <w:jc w:val="both"/>
        <w:rPr>
          <w:i/>
          <w:lang w:val="es-ES_tradnl"/>
        </w:rPr>
      </w:pPr>
      <w:r w:rsidRPr="00897431">
        <w:rPr>
          <w:lang w:val="es-ES_tradnl"/>
        </w:rPr>
        <w:t>Este paso es muy fuerte y</w:t>
      </w:r>
      <w:r w:rsidR="00C541D4" w:rsidRPr="00897431">
        <w:rPr>
          <w:lang w:val="es-ES_tradnl"/>
        </w:rPr>
        <w:t xml:space="preserve"> muy necesario</w:t>
      </w:r>
      <w:r w:rsidR="008D4F4C" w:rsidRPr="00897431">
        <w:rPr>
          <w:lang w:val="es-ES_tradnl"/>
        </w:rPr>
        <w:t>.</w:t>
      </w:r>
      <w:r w:rsidR="00C541D4" w:rsidRPr="00897431">
        <w:rPr>
          <w:lang w:val="es-ES_tradnl"/>
        </w:rPr>
        <w:t xml:space="preserve"> Ha sido larga la historia de sumisión del laico a los religiosos y</w:t>
      </w:r>
      <w:r w:rsidR="00C3747D" w:rsidRPr="00897431">
        <w:rPr>
          <w:lang w:val="es-ES_tradnl"/>
        </w:rPr>
        <w:t xml:space="preserve"> a</w:t>
      </w:r>
      <w:r w:rsidR="00C541D4" w:rsidRPr="00897431">
        <w:rPr>
          <w:lang w:val="es-ES_tradnl"/>
        </w:rPr>
        <w:t xml:space="preserve"> los sacerdotes. Sumisión que con mucha frecuencia se vivió cómodamente por parte de los laicos. La voz de alerta de esta realidad se dejó oír en el Concilio Vaticano II.</w:t>
      </w:r>
      <w:r w:rsidR="00430BCC" w:rsidRPr="00897431">
        <w:rPr>
          <w:lang w:val="es-ES_tradnl"/>
        </w:rPr>
        <w:t xml:space="preserve"> L</w:t>
      </w:r>
      <w:r w:rsidR="00C541D4" w:rsidRPr="00897431">
        <w:rPr>
          <w:lang w:val="es-ES_tradnl"/>
        </w:rPr>
        <w:t xml:space="preserve">a vinculación cambia la relación mutua. Supone una atadura o relación establecida mediante un vínculo. </w:t>
      </w:r>
      <w:r w:rsidR="00944FB3" w:rsidRPr="00897431">
        <w:rPr>
          <w:lang w:val="es-ES_tradnl"/>
        </w:rPr>
        <w:t>Supone alianza.</w:t>
      </w:r>
      <w:r w:rsidR="00B00193" w:rsidRPr="00897431">
        <w:rPr>
          <w:lang w:val="es-ES_tradnl"/>
        </w:rPr>
        <w:t xml:space="preserve"> </w:t>
      </w:r>
      <w:r w:rsidR="009B676B" w:rsidRPr="00897431">
        <w:rPr>
          <w:lang w:val="es-ES_tradnl"/>
        </w:rPr>
        <w:t>Mutuo compromiso entre laicos y religiosos para llevar a cabo tareas comunes.</w:t>
      </w:r>
      <w:r w:rsidR="005D0395" w:rsidRPr="00897431">
        <w:rPr>
          <w:lang w:val="es-ES_tradnl"/>
        </w:rPr>
        <w:t xml:space="preserve"> </w:t>
      </w:r>
      <w:r w:rsidR="0021520A" w:rsidRPr="00897431">
        <w:rPr>
          <w:lang w:val="es-ES_tradnl"/>
        </w:rPr>
        <w:t xml:space="preserve">No conviene proponer que ahora toca a los laicos ponerse encima y por encima de los religiosos de la FM. Todos al mismo nivel. </w:t>
      </w:r>
      <w:r w:rsidR="005D0395" w:rsidRPr="00897431">
        <w:rPr>
          <w:lang w:val="es-ES_tradnl"/>
        </w:rPr>
        <w:t>A la base de esta vinculación no puede faltar una consistente confianza.</w:t>
      </w:r>
      <w:r w:rsidR="005D0395" w:rsidRPr="004A2F9D">
        <w:rPr>
          <w:i/>
          <w:lang w:val="es-ES_tradnl"/>
        </w:rPr>
        <w:t xml:space="preserve"> </w:t>
      </w:r>
    </w:p>
    <w:p w14:paraId="3E140D03" w14:textId="77777777" w:rsidR="004A2F9D" w:rsidRPr="004A2F9D" w:rsidRDefault="004A2F9D" w:rsidP="00897431">
      <w:pPr>
        <w:pStyle w:val="NoSpacing"/>
        <w:jc w:val="both"/>
        <w:rPr>
          <w:i/>
          <w:lang w:val="es-ES_tradnl"/>
        </w:rPr>
      </w:pPr>
    </w:p>
    <w:p w14:paraId="059EF91F" w14:textId="781E50F0" w:rsidR="003B0FB4" w:rsidRPr="004A2F9D" w:rsidRDefault="004A2F9D" w:rsidP="003B0FB4">
      <w:pPr>
        <w:pStyle w:val="NoSpacing"/>
        <w:numPr>
          <w:ilvl w:val="0"/>
          <w:numId w:val="4"/>
        </w:numPr>
        <w:jc w:val="both"/>
        <w:rPr>
          <w:i/>
          <w:lang w:val="es-ES_tradnl"/>
        </w:rPr>
      </w:pPr>
      <w:r w:rsidRPr="004A2F9D">
        <w:rPr>
          <w:i/>
          <w:lang w:val="es-ES_tradnl"/>
        </w:rPr>
        <w:t>Pasar de la organizaci</w:t>
      </w:r>
      <w:r>
        <w:rPr>
          <w:i/>
          <w:lang w:val="es-ES_tradnl"/>
        </w:rPr>
        <w:t>ón a la familia</w:t>
      </w:r>
      <w:r w:rsidRPr="004A2F9D">
        <w:rPr>
          <w:i/>
          <w:lang w:val="es-ES_tradnl"/>
        </w:rPr>
        <w:t xml:space="preserve"> </w:t>
      </w:r>
    </w:p>
    <w:p w14:paraId="3636E8D2" w14:textId="2EDBEE3B" w:rsidR="00B00193" w:rsidRDefault="004A2F9D" w:rsidP="00897431">
      <w:pPr>
        <w:pStyle w:val="NoSpacing"/>
        <w:jc w:val="both"/>
        <w:rPr>
          <w:lang w:val="es-ES_tradnl"/>
        </w:rPr>
      </w:pPr>
      <w:r>
        <w:rPr>
          <w:lang w:val="es-ES_tradnl"/>
        </w:rPr>
        <w:t>Toda la humanidad está llamada a ser familia; la Iglesia, también. La palabra familia tiene muchas connotaciones y se aplica a los más diversos grupos. Desde luego se refiere a algo que implica el corazón. El carisma cuando se junta a familia lleva a identificar a la familia, como ya decíamos, a un árbol espléndido y lleno de vida.</w:t>
      </w:r>
    </w:p>
    <w:p w14:paraId="1BB5F746" w14:textId="77777777" w:rsidR="004A2F9D" w:rsidRDefault="004A2F9D" w:rsidP="00897431">
      <w:pPr>
        <w:pStyle w:val="NoSpacing"/>
        <w:jc w:val="both"/>
        <w:rPr>
          <w:lang w:val="es-ES_tradnl"/>
        </w:rPr>
      </w:pPr>
    </w:p>
    <w:p w14:paraId="464F10F2" w14:textId="46A24DA3" w:rsidR="004A2F9D" w:rsidRDefault="004A2F9D" w:rsidP="00897431">
      <w:pPr>
        <w:pStyle w:val="NoSpacing"/>
        <w:jc w:val="both"/>
        <w:rPr>
          <w:lang w:val="es-ES_tradnl"/>
        </w:rPr>
      </w:pPr>
      <w:r>
        <w:rPr>
          <w:lang w:val="es-ES_tradnl"/>
        </w:rPr>
        <w:lastRenderedPageBreak/>
        <w:t>Por tanto, el don del Espíritu, vivido en familia, en una FC se convierte en un gran generador de consistencia, entusiasmo, cr</w:t>
      </w:r>
      <w:r w:rsidR="00216C22">
        <w:rPr>
          <w:lang w:val="es-ES_tradnl"/>
        </w:rPr>
        <w:t>eatividad, capacidad de riesgo y de f</w:t>
      </w:r>
      <w:r w:rsidR="00506068">
        <w:rPr>
          <w:lang w:val="es-ES_tradnl"/>
        </w:rPr>
        <w:t>r</w:t>
      </w:r>
      <w:r w:rsidR="00216C22">
        <w:rPr>
          <w:lang w:val="es-ES_tradnl"/>
        </w:rPr>
        <w:t xml:space="preserve">escura evangélica. Todo ello porque están enraizados en el profundo misterio del Padre, del Hijo y del Espíritu Santo. </w:t>
      </w:r>
    </w:p>
    <w:p w14:paraId="56497C0B" w14:textId="77777777" w:rsidR="00216C22" w:rsidRDefault="00216C22" w:rsidP="00897431">
      <w:pPr>
        <w:pStyle w:val="NoSpacing"/>
        <w:jc w:val="both"/>
        <w:rPr>
          <w:lang w:val="es-ES_tradnl"/>
        </w:rPr>
      </w:pPr>
    </w:p>
    <w:p w14:paraId="7900EB43" w14:textId="77777777" w:rsidR="004A2F9D" w:rsidRPr="00897431" w:rsidRDefault="004A2F9D" w:rsidP="00897431">
      <w:pPr>
        <w:pStyle w:val="NoSpacing"/>
        <w:jc w:val="both"/>
        <w:rPr>
          <w:lang w:val="es-ES_tradnl"/>
        </w:rPr>
      </w:pPr>
    </w:p>
    <w:p w14:paraId="0102D6D8" w14:textId="5B8934BD" w:rsidR="00865D59" w:rsidRPr="00897431" w:rsidRDefault="00865D59" w:rsidP="00897431">
      <w:pPr>
        <w:pStyle w:val="NoSpacing"/>
        <w:jc w:val="both"/>
        <w:rPr>
          <w:i/>
          <w:lang w:val="es-ES_tradnl"/>
        </w:rPr>
      </w:pPr>
      <w:r w:rsidRPr="00897431">
        <w:rPr>
          <w:lang w:val="es-ES_tradnl"/>
        </w:rPr>
        <w:t>Por supuesto que para que algo nuevo nazca algo tiene que morir. Normalmente nos resistimos a la muerte. Detrás de las diversas convicciones presentadas hay una</w:t>
      </w:r>
      <w:r w:rsidR="00CA606F" w:rsidRPr="00897431">
        <w:rPr>
          <w:lang w:val="es-ES_tradnl"/>
        </w:rPr>
        <w:t xml:space="preserve"> que sin duda es la más fuerte</w:t>
      </w:r>
      <w:r w:rsidRPr="00897431">
        <w:rPr>
          <w:i/>
          <w:lang w:val="es-ES_tradnl"/>
        </w:rPr>
        <w:t xml:space="preserve">: está naciendo una nueva relación religiosos&amp;laicos. ¿Qué tiene que morir en nosotros para que ese nacimiento se de y podamos bautizar la </w:t>
      </w:r>
      <w:r w:rsidR="00506068">
        <w:rPr>
          <w:i/>
          <w:lang w:val="es-ES_tradnl"/>
        </w:rPr>
        <w:t xml:space="preserve">nueva </w:t>
      </w:r>
      <w:r w:rsidRPr="00897431">
        <w:rPr>
          <w:i/>
          <w:lang w:val="es-ES_tradnl"/>
        </w:rPr>
        <w:t>criatura?</w:t>
      </w:r>
    </w:p>
    <w:p w14:paraId="2043AB9D" w14:textId="77777777" w:rsidR="003B63E5" w:rsidRPr="00897431" w:rsidRDefault="003B63E5" w:rsidP="00897431">
      <w:pPr>
        <w:pStyle w:val="NoSpacing"/>
        <w:jc w:val="both"/>
        <w:rPr>
          <w:lang w:val="es-ES_tradnl"/>
        </w:rPr>
      </w:pPr>
    </w:p>
    <w:p w14:paraId="731068DB" w14:textId="77777777" w:rsidR="00845015" w:rsidRPr="00897431" w:rsidRDefault="00845015" w:rsidP="00897431">
      <w:pPr>
        <w:pStyle w:val="NoSpacing"/>
        <w:jc w:val="both"/>
        <w:rPr>
          <w:lang w:val="es-ES_tradnl"/>
        </w:rPr>
      </w:pPr>
    </w:p>
    <w:p w14:paraId="5F1B73CF" w14:textId="2B28439A" w:rsidR="00AE1B55" w:rsidRPr="00897431" w:rsidRDefault="00885980" w:rsidP="00897431">
      <w:pPr>
        <w:pStyle w:val="NoSpacing"/>
        <w:jc w:val="both"/>
        <w:rPr>
          <w:b/>
          <w:sz w:val="28"/>
          <w:lang w:val="es-ES_tradnl"/>
        </w:rPr>
      </w:pPr>
      <w:r w:rsidRPr="00897431">
        <w:rPr>
          <w:b/>
          <w:sz w:val="28"/>
          <w:lang w:val="es-ES_tradnl"/>
        </w:rPr>
        <w:t xml:space="preserve">III. Propuestas y compromisos </w:t>
      </w:r>
      <w:r w:rsidR="0090496F" w:rsidRPr="00897431">
        <w:rPr>
          <w:b/>
          <w:sz w:val="28"/>
          <w:lang w:val="es-ES_tradnl"/>
        </w:rPr>
        <w:t xml:space="preserve">para </w:t>
      </w:r>
      <w:r w:rsidR="00C77A25" w:rsidRPr="00897431">
        <w:rPr>
          <w:b/>
          <w:sz w:val="28"/>
          <w:lang w:val="es-ES_tradnl"/>
        </w:rPr>
        <w:t xml:space="preserve">una real misión </w:t>
      </w:r>
      <w:r w:rsidR="0021520A" w:rsidRPr="00897431">
        <w:rPr>
          <w:b/>
          <w:sz w:val="28"/>
          <w:lang w:val="es-ES_tradnl"/>
        </w:rPr>
        <w:t xml:space="preserve">y vida </w:t>
      </w:r>
      <w:r w:rsidR="00C77A25" w:rsidRPr="00897431">
        <w:rPr>
          <w:b/>
          <w:sz w:val="28"/>
          <w:lang w:val="es-ES_tradnl"/>
        </w:rPr>
        <w:t>compartida</w:t>
      </w:r>
    </w:p>
    <w:p w14:paraId="3B36BADE" w14:textId="77777777" w:rsidR="006544EF" w:rsidRPr="00897431" w:rsidRDefault="006544EF" w:rsidP="00897431">
      <w:pPr>
        <w:ind w:left="360"/>
        <w:jc w:val="both"/>
        <w:rPr>
          <w:b/>
          <w:lang w:val="es-ES_tradnl"/>
        </w:rPr>
      </w:pPr>
    </w:p>
    <w:p w14:paraId="3DABBB5A" w14:textId="4C0311E3" w:rsidR="006544EF" w:rsidRPr="00897431" w:rsidRDefault="0073435A" w:rsidP="00897431">
      <w:pPr>
        <w:jc w:val="both"/>
      </w:pPr>
      <w:r w:rsidRPr="00897431">
        <w:t xml:space="preserve">Damos el tercer paso. Transformar </w:t>
      </w:r>
      <w:r w:rsidR="00506068" w:rsidRPr="00897431">
        <w:t>las convicciones</w:t>
      </w:r>
      <w:r w:rsidRPr="00897431">
        <w:t xml:space="preserve"> en propuestas y compromisos. </w:t>
      </w:r>
      <w:r w:rsidR="00C77A25" w:rsidRPr="00897431">
        <w:t xml:space="preserve">Hacer que esta nueva relación, interacción y compromiso acontezca. </w:t>
      </w:r>
      <w:r w:rsidR="00EA5FB4" w:rsidRPr="00897431">
        <w:t xml:space="preserve">En las últimas décadas los </w:t>
      </w:r>
      <w:r w:rsidR="00B56254" w:rsidRPr="00897431">
        <w:t xml:space="preserve">dos </w:t>
      </w:r>
      <w:r w:rsidR="00EA5FB4" w:rsidRPr="00897431">
        <w:t>I</w:t>
      </w:r>
      <w:r w:rsidR="00C3747D" w:rsidRPr="00897431">
        <w:t>nstitutos religiosos</w:t>
      </w:r>
      <w:r w:rsidR="006544EF" w:rsidRPr="00897431">
        <w:t xml:space="preserve"> </w:t>
      </w:r>
      <w:r w:rsidR="00B56254" w:rsidRPr="00897431">
        <w:t xml:space="preserve">hemos comenzado a </w:t>
      </w:r>
      <w:r w:rsidR="006544EF" w:rsidRPr="00897431">
        <w:t xml:space="preserve">hablar de “misión compartida” y más como una evidencia </w:t>
      </w:r>
      <w:r w:rsidR="009B676B" w:rsidRPr="00897431">
        <w:t xml:space="preserve">y una oportunidad </w:t>
      </w:r>
      <w:r w:rsidR="006544EF" w:rsidRPr="00897431">
        <w:t>que</w:t>
      </w:r>
      <w:r w:rsidR="00845015" w:rsidRPr="00897431">
        <w:t>, por supuesto</w:t>
      </w:r>
      <w:r w:rsidR="00B56254" w:rsidRPr="00897431">
        <w:t xml:space="preserve"> </w:t>
      </w:r>
      <w:r w:rsidR="006544EF" w:rsidRPr="00897431">
        <w:t>como un problema. Para que podamos hablar de misión compartida los actores tienen que estar situados</w:t>
      </w:r>
      <w:r w:rsidR="00B56254" w:rsidRPr="00897431">
        <w:t>, como ya hemos dicho,</w:t>
      </w:r>
      <w:r w:rsidR="006544EF" w:rsidRPr="00897431">
        <w:t xml:space="preserve"> en un contexto relacional y dialogal; para todos ellos esa </w:t>
      </w:r>
      <w:r w:rsidR="00865D59" w:rsidRPr="00897431">
        <w:t>tarea tiene que ser respuesta a</w:t>
      </w:r>
      <w:r w:rsidR="006544EF" w:rsidRPr="00897431">
        <w:t xml:space="preserve"> una l</w:t>
      </w:r>
      <w:r w:rsidR="00EA5FB4" w:rsidRPr="00897431">
        <w:t xml:space="preserve">lamada </w:t>
      </w:r>
      <w:r w:rsidR="00885980" w:rsidRPr="00897431">
        <w:t xml:space="preserve"> a vivir un mismo carisma</w:t>
      </w:r>
      <w:r w:rsidR="00336007" w:rsidRPr="00897431">
        <w:t xml:space="preserve"> y </w:t>
      </w:r>
      <w:r w:rsidR="00EA5FB4" w:rsidRPr="00897431">
        <w:t xml:space="preserve">así ser </w:t>
      </w:r>
      <w:r w:rsidR="008D4F4C" w:rsidRPr="00897431">
        <w:t>enviados</w:t>
      </w:r>
      <w:r w:rsidR="00EA5FB4" w:rsidRPr="00897431">
        <w:t xml:space="preserve"> </w:t>
      </w:r>
      <w:r w:rsidR="00885980" w:rsidRPr="00897431">
        <w:t>a una misma misión</w:t>
      </w:r>
      <w:r w:rsidR="006544EF" w:rsidRPr="00897431">
        <w:t xml:space="preserve">. </w:t>
      </w:r>
      <w:r w:rsidR="009B676B" w:rsidRPr="00897431">
        <w:t>Las propuestas las entendemos como compromisos y c</w:t>
      </w:r>
      <w:r w:rsidR="00BE50BB" w:rsidRPr="00897431">
        <w:t>ompromisos que hay que</w:t>
      </w:r>
      <w:r w:rsidR="009B676B" w:rsidRPr="00897431">
        <w:t xml:space="preserve"> poner por obra.</w:t>
      </w:r>
    </w:p>
    <w:p w14:paraId="085AB280" w14:textId="77777777" w:rsidR="00865D59" w:rsidRPr="00897431" w:rsidRDefault="00865D59" w:rsidP="00897431">
      <w:pPr>
        <w:jc w:val="both"/>
      </w:pPr>
    </w:p>
    <w:p w14:paraId="458B341A" w14:textId="7377DCAC" w:rsidR="00865D59" w:rsidRPr="00897431" w:rsidRDefault="00865D59" w:rsidP="00897431">
      <w:pPr>
        <w:jc w:val="both"/>
      </w:pPr>
      <w:r w:rsidRPr="00897431">
        <w:t>El desafío principal es el crecimiento del carisma</w:t>
      </w:r>
      <w:r w:rsidR="00E33F2E" w:rsidRPr="00897431">
        <w:t xml:space="preserve"> tanto en su forma laical como en la forma específica de vida religiosa. Todo carisma es misión en el mundo de hoy; remover juntos una mayor vitalidad del mismo se puede convertir en una verdadera pasión. Así podemos favorecer el nacimiento de</w:t>
      </w:r>
      <w:r w:rsidR="00BE50BB" w:rsidRPr="00897431">
        <w:t xml:space="preserve"> una nueva época para la FM</w:t>
      </w:r>
      <w:r w:rsidR="00E33F2E" w:rsidRPr="00897431">
        <w:t xml:space="preserve">. </w:t>
      </w:r>
    </w:p>
    <w:p w14:paraId="003F4A55" w14:textId="77777777" w:rsidR="006544EF" w:rsidRPr="00897431" w:rsidRDefault="006544EF" w:rsidP="00897431">
      <w:pPr>
        <w:jc w:val="both"/>
        <w:rPr>
          <w:b/>
        </w:rPr>
      </w:pPr>
    </w:p>
    <w:p w14:paraId="1713622B" w14:textId="7E636104" w:rsidR="00885980" w:rsidRPr="00897431" w:rsidRDefault="00885980" w:rsidP="00897431">
      <w:pPr>
        <w:pStyle w:val="ListParagraph"/>
        <w:numPr>
          <w:ilvl w:val="0"/>
          <w:numId w:val="38"/>
        </w:numPr>
        <w:jc w:val="both"/>
        <w:rPr>
          <w:b/>
        </w:rPr>
      </w:pPr>
      <w:r w:rsidRPr="00897431">
        <w:rPr>
          <w:b/>
        </w:rPr>
        <w:t>Misión compartida</w:t>
      </w:r>
    </w:p>
    <w:p w14:paraId="706FEFF1" w14:textId="77777777" w:rsidR="00520019" w:rsidRPr="00897431" w:rsidRDefault="00520019" w:rsidP="00897431">
      <w:pPr>
        <w:pStyle w:val="ListParagraph"/>
        <w:ind w:left="720"/>
        <w:jc w:val="both"/>
        <w:rPr>
          <w:b/>
        </w:rPr>
      </w:pPr>
    </w:p>
    <w:p w14:paraId="58277FEC" w14:textId="4AB66F11" w:rsidR="00C271F6" w:rsidRPr="00897431" w:rsidRDefault="00C271F6" w:rsidP="00897431">
      <w:pPr>
        <w:jc w:val="both"/>
      </w:pPr>
      <w:r w:rsidRPr="00897431">
        <w:t xml:space="preserve">La misión es la que nos convoca, por ella somos parte de la Iglesia, somos </w:t>
      </w:r>
      <w:r w:rsidR="00BE50BB" w:rsidRPr="00897431">
        <w:t>FC</w:t>
      </w:r>
      <w:r w:rsidRPr="00897431">
        <w:t xml:space="preserve">. </w:t>
      </w:r>
      <w:r w:rsidR="00520019" w:rsidRPr="00897431">
        <w:t>La misión son obras, es estilo y modo de evan</w:t>
      </w:r>
      <w:r w:rsidR="00BE50BB" w:rsidRPr="00897431">
        <w:t>gelizar</w:t>
      </w:r>
      <w:r w:rsidR="00520019" w:rsidRPr="00897431">
        <w:t>.</w:t>
      </w:r>
    </w:p>
    <w:p w14:paraId="5DA9C371" w14:textId="77777777" w:rsidR="003A0377" w:rsidRPr="00897431" w:rsidRDefault="003A0377" w:rsidP="00897431">
      <w:pPr>
        <w:jc w:val="both"/>
      </w:pPr>
    </w:p>
    <w:p w14:paraId="54BBBA9F" w14:textId="185D3672" w:rsidR="006544EF" w:rsidRPr="00897431" w:rsidRDefault="005446FC" w:rsidP="00897431">
      <w:pPr>
        <w:jc w:val="both"/>
      </w:pPr>
      <w:r w:rsidRPr="00897431">
        <w:t xml:space="preserve">- </w:t>
      </w:r>
      <w:r w:rsidR="00E33F2E" w:rsidRPr="00897431">
        <w:t>Son diversos los n</w:t>
      </w:r>
      <w:r w:rsidR="00B6219F" w:rsidRPr="00897431">
        <w:t>iveles de misión compartida</w:t>
      </w:r>
      <w:r w:rsidR="001F44FE" w:rsidRPr="00897431">
        <w:t xml:space="preserve">. </w:t>
      </w:r>
      <w:r w:rsidR="009B676B" w:rsidRPr="00897431">
        <w:t>Son</w:t>
      </w:r>
      <w:r w:rsidR="006544EF" w:rsidRPr="00897431">
        <w:t xml:space="preserve"> varios</w:t>
      </w:r>
      <w:r w:rsidR="009B676B" w:rsidRPr="00897431">
        <w:t xml:space="preserve"> y diversos </w:t>
      </w:r>
      <w:r w:rsidR="006544EF" w:rsidRPr="00897431">
        <w:t xml:space="preserve"> </w:t>
      </w:r>
      <w:r w:rsidR="00AF0839" w:rsidRPr="00897431">
        <w:t xml:space="preserve">los </w:t>
      </w:r>
      <w:r w:rsidR="006544EF" w:rsidRPr="00897431">
        <w:t>modos</w:t>
      </w:r>
      <w:r w:rsidR="00AF0839" w:rsidRPr="00897431">
        <w:t xml:space="preserve"> de estar </w:t>
      </w:r>
      <w:r w:rsidR="006544EF" w:rsidRPr="00897431">
        <w:t>entrelazados</w:t>
      </w:r>
      <w:r w:rsidR="00F64119" w:rsidRPr="00897431">
        <w:t xml:space="preserve"> religiosos y laicos en la misión,</w:t>
      </w:r>
      <w:r w:rsidR="006544EF" w:rsidRPr="00897431">
        <w:t xml:space="preserve"> pero no hay duda que</w:t>
      </w:r>
      <w:r w:rsidR="00F64119" w:rsidRPr="00897431">
        <w:t xml:space="preserve"> unos significan más que otros.</w:t>
      </w:r>
      <w:r w:rsidR="0073435A" w:rsidRPr="00897431">
        <w:t xml:space="preserve"> Podemos hablar de</w:t>
      </w:r>
      <w:r w:rsidR="00E33F2E" w:rsidRPr="00897431">
        <w:t>:</w:t>
      </w:r>
      <w:r w:rsidR="00BE50BB" w:rsidRPr="00897431">
        <w:t xml:space="preserve"> </w:t>
      </w:r>
      <w:r w:rsidR="0073435A" w:rsidRPr="00897431">
        <w:rPr>
          <w:i/>
        </w:rPr>
        <w:t xml:space="preserve">compañía, </w:t>
      </w:r>
      <w:r w:rsidR="0073435A" w:rsidRPr="00897431">
        <w:t>ser compañero de misión es mucho, es caminar juntos, en buena compañía;</w:t>
      </w:r>
      <w:r w:rsidR="00BE50BB" w:rsidRPr="00897431">
        <w:t xml:space="preserve"> </w:t>
      </w:r>
      <w:r w:rsidR="006544EF" w:rsidRPr="00897431">
        <w:rPr>
          <w:i/>
        </w:rPr>
        <w:t>colaboración</w:t>
      </w:r>
      <w:r w:rsidR="0073435A" w:rsidRPr="00897431">
        <w:t>;</w:t>
      </w:r>
      <w:r w:rsidR="006544EF" w:rsidRPr="00897431">
        <w:t xml:space="preserve"> </w:t>
      </w:r>
      <w:r w:rsidR="00BE50BB" w:rsidRPr="00897431">
        <w:t xml:space="preserve"> </w:t>
      </w:r>
      <w:r w:rsidR="006544EF" w:rsidRPr="00897431">
        <w:rPr>
          <w:i/>
        </w:rPr>
        <w:t>co-participación</w:t>
      </w:r>
      <w:r w:rsidR="00BE50BB" w:rsidRPr="00897431">
        <w:rPr>
          <w:i/>
        </w:rPr>
        <w:t xml:space="preserve"> y </w:t>
      </w:r>
      <w:r w:rsidR="00A4178B" w:rsidRPr="00897431">
        <w:rPr>
          <w:i/>
        </w:rPr>
        <w:t xml:space="preserve"> corresponsabili</w:t>
      </w:r>
      <w:r w:rsidR="00C77A25" w:rsidRPr="00897431">
        <w:rPr>
          <w:i/>
        </w:rPr>
        <w:t>dad.</w:t>
      </w:r>
      <w:r w:rsidR="00A4178B" w:rsidRPr="00897431">
        <w:rPr>
          <w:i/>
        </w:rPr>
        <w:t xml:space="preserve"> </w:t>
      </w:r>
    </w:p>
    <w:p w14:paraId="40F33962" w14:textId="77777777" w:rsidR="003A0377" w:rsidRPr="00897431" w:rsidRDefault="003A0377" w:rsidP="00897431">
      <w:pPr>
        <w:jc w:val="both"/>
      </w:pPr>
    </w:p>
    <w:p w14:paraId="4DED335A" w14:textId="22C22FAE" w:rsidR="006544EF" w:rsidRPr="00897431" w:rsidRDefault="00885980" w:rsidP="00897431">
      <w:pPr>
        <w:jc w:val="both"/>
      </w:pPr>
      <w:r w:rsidRPr="00897431">
        <w:t>-Es importante r</w:t>
      </w:r>
      <w:r w:rsidR="006544EF" w:rsidRPr="00897431">
        <w:t>ecordar quién nos convoca</w:t>
      </w:r>
      <w:r w:rsidR="00D23FD8" w:rsidRPr="00897431">
        <w:t xml:space="preserve"> a la misión compartida </w:t>
      </w:r>
      <w:r w:rsidR="006544EF" w:rsidRPr="00897431">
        <w:t xml:space="preserve"> y para qué</w:t>
      </w:r>
      <w:r w:rsidR="001F44FE" w:rsidRPr="00897431">
        <w:t xml:space="preserve">. </w:t>
      </w:r>
      <w:r w:rsidR="006544EF" w:rsidRPr="00897431">
        <w:t>Nos convoca el Seño</w:t>
      </w:r>
      <w:r w:rsidR="003C1AC8" w:rsidRPr="00897431">
        <w:t xml:space="preserve">r y nos envía en misión </w:t>
      </w:r>
      <w:r w:rsidR="003C1AC8" w:rsidRPr="00897431">
        <w:rPr>
          <w:i/>
        </w:rPr>
        <w:t>el</w:t>
      </w:r>
      <w:r w:rsidR="006544EF" w:rsidRPr="00897431">
        <w:rPr>
          <w:i/>
        </w:rPr>
        <w:t xml:space="preserve"> Señor</w:t>
      </w:r>
      <w:r w:rsidR="00E33F2E" w:rsidRPr="00897431">
        <w:rPr>
          <w:i/>
        </w:rPr>
        <w:t xml:space="preserve"> y para hacer realidad el Reino</w:t>
      </w:r>
      <w:r w:rsidR="006544EF" w:rsidRPr="00897431">
        <w:rPr>
          <w:i/>
        </w:rPr>
        <w:t>.</w:t>
      </w:r>
      <w:r w:rsidR="00E33F2E" w:rsidRPr="00897431">
        <w:t xml:space="preserve"> </w:t>
      </w:r>
      <w:r w:rsidR="006544EF" w:rsidRPr="00897431">
        <w:t xml:space="preserve"> A él seguimos y servimos </w:t>
      </w:r>
      <w:r w:rsidR="00EA5FB4" w:rsidRPr="00897431">
        <w:t xml:space="preserve">todos y </w:t>
      </w:r>
      <w:r w:rsidR="006544EF" w:rsidRPr="00897431">
        <w:t xml:space="preserve">por encima de cualquier otra mediación por muy </w:t>
      </w:r>
      <w:r w:rsidR="00A4178B" w:rsidRPr="00897431">
        <w:t>importante</w:t>
      </w:r>
      <w:r w:rsidR="006544EF" w:rsidRPr="00897431">
        <w:t xml:space="preserve"> que sea.</w:t>
      </w:r>
      <w:r w:rsidR="00A4178B" w:rsidRPr="00897431">
        <w:t xml:space="preserve"> Sin embargo hay que aceptar y asumir que hay responsables de carne y hueso que coordinan y dan alma y espíritu a la misión.</w:t>
      </w:r>
      <w:r w:rsidR="006544EF" w:rsidRPr="00897431">
        <w:t xml:space="preserve">  </w:t>
      </w:r>
    </w:p>
    <w:p w14:paraId="1FD7D9DD" w14:textId="77777777" w:rsidR="003A0377" w:rsidRPr="00897431" w:rsidRDefault="003A0377" w:rsidP="00897431">
      <w:pPr>
        <w:jc w:val="both"/>
      </w:pPr>
    </w:p>
    <w:p w14:paraId="7865445C" w14:textId="4AFE7BF2" w:rsidR="0077299B" w:rsidRPr="00897431" w:rsidRDefault="001F44FE" w:rsidP="00897431">
      <w:pPr>
        <w:jc w:val="both"/>
      </w:pPr>
      <w:r w:rsidRPr="00897431">
        <w:t>-S</w:t>
      </w:r>
      <w:r w:rsidR="00B70D31" w:rsidRPr="00897431">
        <w:t>ugerencias prácticas</w:t>
      </w:r>
      <w:r w:rsidR="00E16672" w:rsidRPr="00897431">
        <w:t xml:space="preserve">: </w:t>
      </w:r>
    </w:p>
    <w:p w14:paraId="36CDC8C7" w14:textId="13EFFA62" w:rsidR="006544EF" w:rsidRPr="00897431" w:rsidRDefault="00B70D31" w:rsidP="00897431">
      <w:pPr>
        <w:jc w:val="both"/>
      </w:pPr>
      <w:r w:rsidRPr="00897431">
        <w:t>L</w:t>
      </w:r>
      <w:r w:rsidR="006544EF" w:rsidRPr="00897431">
        <w:t>a meta</w:t>
      </w:r>
      <w:r w:rsidRPr="00897431">
        <w:t xml:space="preserve"> que tenemos por delante es ambiciosa</w:t>
      </w:r>
      <w:r w:rsidR="006B2761" w:rsidRPr="00897431">
        <w:t>:</w:t>
      </w:r>
      <w:r w:rsidR="006544EF" w:rsidRPr="00897431">
        <w:t xml:space="preserve"> llegar a una adecuada </w:t>
      </w:r>
      <w:r w:rsidR="007B633E" w:rsidRPr="00897431">
        <w:t xml:space="preserve">explicitación de lo que supone </w:t>
      </w:r>
      <w:r w:rsidR="00EA5FB4" w:rsidRPr="00897431">
        <w:t>p</w:t>
      </w:r>
      <w:r w:rsidR="006544EF" w:rsidRPr="00897431">
        <w:t>asar de trabajar los laicos “para” los religiosos a trabajar “con” los religiosos en una obra común.  Este giro y este cambio de proposición</w:t>
      </w:r>
      <w:r w:rsidR="00A4178B" w:rsidRPr="00897431">
        <w:t>, es</w:t>
      </w:r>
      <w:r w:rsidR="006B2761" w:rsidRPr="00897431">
        <w:t xml:space="preserve"> </w:t>
      </w:r>
      <w:r w:rsidR="003D388F" w:rsidRPr="00897431">
        <w:t>decisivo</w:t>
      </w:r>
      <w:r w:rsidR="003C1AC8" w:rsidRPr="00897431">
        <w:t>. Ello le</w:t>
      </w:r>
      <w:r w:rsidR="006544EF" w:rsidRPr="00897431">
        <w:t xml:space="preserve"> supone al religioso y al laico:</w:t>
      </w:r>
      <w:r w:rsidRPr="00897431">
        <w:t xml:space="preserve"> </w:t>
      </w:r>
      <w:r w:rsidR="00EA5FB4" w:rsidRPr="00897431">
        <w:t>Saber delegar;</w:t>
      </w:r>
      <w:r w:rsidR="006544EF" w:rsidRPr="00897431">
        <w:t xml:space="preserve"> potenciar c</w:t>
      </w:r>
      <w:r w:rsidR="00EA5FB4" w:rsidRPr="00897431">
        <w:t>ada vocación;</w:t>
      </w:r>
      <w:r w:rsidR="00A4178B" w:rsidRPr="00897431">
        <w:t xml:space="preserve"> complementarse en la acción; tener un común</w:t>
      </w:r>
      <w:r w:rsidR="00E73C22" w:rsidRPr="00897431">
        <w:t xml:space="preserve"> modo de ejercer la misión y a poder ser un proyecto misionero conjunto</w:t>
      </w:r>
      <w:r w:rsidR="00A4178B" w:rsidRPr="00897431">
        <w:t>.</w:t>
      </w:r>
    </w:p>
    <w:p w14:paraId="0F9C5DCD" w14:textId="77777777" w:rsidR="003A0377" w:rsidRPr="00897431" w:rsidRDefault="003A0377" w:rsidP="00897431">
      <w:pPr>
        <w:jc w:val="both"/>
      </w:pPr>
    </w:p>
    <w:p w14:paraId="02891178" w14:textId="1FE5C629" w:rsidR="00E73C22" w:rsidRPr="00897431" w:rsidRDefault="00EA5FB4" w:rsidP="00897431">
      <w:pPr>
        <w:ind w:firstLine="708"/>
        <w:jc w:val="both"/>
      </w:pPr>
      <w:r w:rsidRPr="00897431">
        <w:lastRenderedPageBreak/>
        <w:t>-</w:t>
      </w:r>
      <w:r w:rsidR="006544EF" w:rsidRPr="00897431">
        <w:rPr>
          <w:i/>
        </w:rPr>
        <w:t>Cultivar la confianza recíproca</w:t>
      </w:r>
      <w:r w:rsidR="00E16672" w:rsidRPr="00897431">
        <w:rPr>
          <w:i/>
        </w:rPr>
        <w:t>.</w:t>
      </w:r>
      <w:r w:rsidR="00E16672" w:rsidRPr="00897431">
        <w:t xml:space="preserve"> </w:t>
      </w:r>
      <w:r w:rsidR="006544EF" w:rsidRPr="00897431">
        <w:t>No puede faltar la confianza para que esta mutua relación que llega hasta la part</w:t>
      </w:r>
      <w:r w:rsidRPr="00897431">
        <w:t>icipación pueda darse y funcionar</w:t>
      </w:r>
      <w:r w:rsidR="006544EF" w:rsidRPr="00897431">
        <w:t xml:space="preserve">  bien. </w:t>
      </w:r>
      <w:r w:rsidRPr="00897431">
        <w:t>Esta confianza n</w:t>
      </w:r>
      <w:r w:rsidR="006544EF" w:rsidRPr="00897431">
        <w:t>o se debe dar por supuesta.  No es fácil que la con</w:t>
      </w:r>
      <w:r w:rsidR="003C1AC8" w:rsidRPr="00897431">
        <w:t xml:space="preserve">fianza </w:t>
      </w:r>
      <w:r w:rsidRPr="00897431">
        <w:t xml:space="preserve"> exista </w:t>
      </w:r>
      <w:r w:rsidR="006544EF" w:rsidRPr="00897431">
        <w:t xml:space="preserve"> y  cuando existe hay que cultivarla y favorecerla. </w:t>
      </w:r>
    </w:p>
    <w:p w14:paraId="6120F2CC" w14:textId="2F651ABF" w:rsidR="003A0377" w:rsidRPr="00897431" w:rsidRDefault="00B70D31" w:rsidP="00897431">
      <w:pPr>
        <w:ind w:firstLine="708"/>
        <w:jc w:val="both"/>
      </w:pPr>
      <w:r w:rsidRPr="00897431">
        <w:rPr>
          <w:i/>
        </w:rPr>
        <w:t>-</w:t>
      </w:r>
      <w:r w:rsidR="006544EF" w:rsidRPr="00897431">
        <w:rPr>
          <w:i/>
        </w:rPr>
        <w:t>Mantener el espíritu del carisma</w:t>
      </w:r>
      <w:r w:rsidRPr="00897431">
        <w:t xml:space="preserve">. </w:t>
      </w:r>
      <w:r w:rsidR="006544EF" w:rsidRPr="00897431">
        <w:t xml:space="preserve">Reto importante es lograr que </w:t>
      </w:r>
      <w:r w:rsidR="00506068">
        <w:t>perviva el carisma fundacional,</w:t>
      </w:r>
      <w:r w:rsidR="006544EF" w:rsidRPr="00897431">
        <w:t xml:space="preserve"> que ocupe un lugar frontal en las personas y en las instituciones en las que los laicos van a participar y que lo permee todo</w:t>
      </w:r>
      <w:r w:rsidR="00E33F2E" w:rsidRPr="00897431">
        <w:t xml:space="preserve"> y que el carisma se convierte en misión</w:t>
      </w:r>
      <w:r w:rsidR="006544EF" w:rsidRPr="00897431">
        <w:t xml:space="preserve">. </w:t>
      </w:r>
    </w:p>
    <w:p w14:paraId="139CCC32" w14:textId="60E62460" w:rsidR="003A0377" w:rsidRPr="00897431" w:rsidRDefault="00B70D31" w:rsidP="00897431">
      <w:pPr>
        <w:ind w:firstLine="708"/>
        <w:jc w:val="both"/>
      </w:pPr>
      <w:r w:rsidRPr="00897431">
        <w:rPr>
          <w:i/>
        </w:rPr>
        <w:t>-</w:t>
      </w:r>
      <w:r w:rsidR="006544EF" w:rsidRPr="00897431">
        <w:rPr>
          <w:i/>
        </w:rPr>
        <w:t>Revisar y actualizar los lugares concretos de misión</w:t>
      </w:r>
      <w:r w:rsidRPr="00897431">
        <w:t xml:space="preserve">. </w:t>
      </w:r>
      <w:r w:rsidR="006544EF" w:rsidRPr="00897431">
        <w:t xml:space="preserve">Con mucha frecuencia hay una deficitaria presencia de laicos </w:t>
      </w:r>
      <w:r w:rsidR="00506068">
        <w:t>comprometidos</w:t>
      </w:r>
      <w:r w:rsidR="006210EE" w:rsidRPr="00897431">
        <w:t xml:space="preserve"> marianistas </w:t>
      </w:r>
      <w:r w:rsidR="006544EF" w:rsidRPr="00897431">
        <w:t>en los diversos ámbitos de la vida pública. Los espacios en los que tradicionalmente hemos expresado la fe en la vida ordinaria se han ido reduciendo o desapareciendo. Con todo, se acepta y reconoce la presencia de la Iglesia en la educación, la acción social, los hospitales, las cárceles, las misiones en lugares de primera evangelización o de nueva evangelización y de promoción humana. Los laicos están integrados, cada vez más, en la gestión y animación de los centros educativo</w:t>
      </w:r>
      <w:r w:rsidR="00EA5FB4" w:rsidRPr="00897431">
        <w:t xml:space="preserve">s y, por supuesto, </w:t>
      </w:r>
      <w:r w:rsidR="006544EF" w:rsidRPr="00897431">
        <w:t>e</w:t>
      </w:r>
      <w:r w:rsidR="00EA5FB4" w:rsidRPr="00897431">
        <w:t>n</w:t>
      </w:r>
      <w:r w:rsidR="006544EF" w:rsidRPr="00897431">
        <w:t xml:space="preserve"> </w:t>
      </w:r>
      <w:r w:rsidR="00B937B7" w:rsidRPr="00897431">
        <w:t xml:space="preserve"> toda</w:t>
      </w:r>
      <w:r w:rsidR="006544EF" w:rsidRPr="00897431">
        <w:t xml:space="preserve"> labor pastoral. </w:t>
      </w:r>
    </w:p>
    <w:p w14:paraId="01526073" w14:textId="77777777" w:rsidR="006544EF" w:rsidRPr="00897431" w:rsidRDefault="00B70D31" w:rsidP="00897431">
      <w:pPr>
        <w:ind w:firstLine="708"/>
        <w:jc w:val="both"/>
      </w:pPr>
      <w:r w:rsidRPr="00897431">
        <w:t>-</w:t>
      </w:r>
      <w:r w:rsidR="006544EF" w:rsidRPr="00897431">
        <w:rPr>
          <w:i/>
        </w:rPr>
        <w:t>Evaluar el camino hecho y las experiencias realizadas</w:t>
      </w:r>
      <w:r w:rsidRPr="00897431">
        <w:rPr>
          <w:i/>
        </w:rPr>
        <w:t>.</w:t>
      </w:r>
      <w:r w:rsidRPr="00897431">
        <w:t xml:space="preserve"> </w:t>
      </w:r>
      <w:r w:rsidR="006544EF" w:rsidRPr="00897431">
        <w:t>Este punto es importante en la búsqueda en la que estamos implicados. En general, la misión compartida está generando un cristianismo más adulto y más eclesial, más integral y más carismático</w:t>
      </w:r>
      <w:r w:rsidR="00D62259" w:rsidRPr="00897431">
        <w:t xml:space="preserve"> y una vida </w:t>
      </w:r>
      <w:r w:rsidR="008D4F4C" w:rsidRPr="00897431">
        <w:t>religiosa</w:t>
      </w:r>
      <w:r w:rsidR="00D62259" w:rsidRPr="00897431">
        <w:t xml:space="preserve"> más participativa, comprometida y compartida</w:t>
      </w:r>
      <w:r w:rsidR="008D4F4C" w:rsidRPr="00897431">
        <w:t>.</w:t>
      </w:r>
      <w:r w:rsidR="006544EF" w:rsidRPr="00897431">
        <w:t xml:space="preserve"> </w:t>
      </w:r>
    </w:p>
    <w:p w14:paraId="3190A971" w14:textId="2FF87F57" w:rsidR="006210EE" w:rsidRPr="00897431" w:rsidRDefault="006210EE" w:rsidP="00897431">
      <w:pPr>
        <w:ind w:firstLine="708"/>
        <w:jc w:val="both"/>
        <w:rPr>
          <w:sz w:val="28"/>
        </w:rPr>
      </w:pPr>
      <w:r w:rsidRPr="00897431">
        <w:t>-</w:t>
      </w:r>
      <w:r w:rsidRPr="00897431">
        <w:rPr>
          <w:i/>
        </w:rPr>
        <w:t xml:space="preserve">Formular y hacer realidad el proyecto misionero país de la FM. </w:t>
      </w:r>
      <w:r w:rsidRPr="00897431">
        <w:t xml:space="preserve">Ese paso es un sueño esperado pero de grandes consecuencias. Por supuesto que ese proyecto supone, también, un común modo de proceder como misioneros marianistas.  </w:t>
      </w:r>
    </w:p>
    <w:p w14:paraId="45606C1B" w14:textId="77777777" w:rsidR="00B937B7" w:rsidRPr="00897431" w:rsidRDefault="00B937B7" w:rsidP="00897431">
      <w:pPr>
        <w:jc w:val="both"/>
        <w:rPr>
          <w:b/>
        </w:rPr>
      </w:pPr>
    </w:p>
    <w:p w14:paraId="136F8E2A" w14:textId="5E161714" w:rsidR="00B00193" w:rsidRPr="00897431" w:rsidRDefault="002B3F2F" w:rsidP="00897431">
      <w:pPr>
        <w:jc w:val="both"/>
        <w:rPr>
          <w:b/>
          <w:sz w:val="28"/>
        </w:rPr>
      </w:pPr>
      <w:r w:rsidRPr="00897431">
        <w:rPr>
          <w:b/>
          <w:i/>
        </w:rPr>
        <w:t>-</w:t>
      </w:r>
      <w:r w:rsidRPr="00897431">
        <w:rPr>
          <w:b/>
          <w:sz w:val="28"/>
        </w:rPr>
        <w:t xml:space="preserve"> </w:t>
      </w:r>
      <w:r w:rsidR="00BE50BB" w:rsidRPr="00897431">
        <w:rPr>
          <w:b/>
          <w:sz w:val="28"/>
        </w:rPr>
        <w:tab/>
      </w:r>
      <w:r w:rsidR="00A30F9B" w:rsidRPr="00897431">
        <w:rPr>
          <w:b/>
        </w:rPr>
        <w:t>N</w:t>
      </w:r>
      <w:r w:rsidRPr="00897431">
        <w:rPr>
          <w:b/>
        </w:rPr>
        <w:t>o hay misión compartida sin v</w:t>
      </w:r>
      <w:r w:rsidR="007B633E" w:rsidRPr="00897431">
        <w:rPr>
          <w:b/>
        </w:rPr>
        <w:t>ida compartida</w:t>
      </w:r>
    </w:p>
    <w:p w14:paraId="10804378" w14:textId="77777777" w:rsidR="00BE50BB" w:rsidRPr="00897431" w:rsidRDefault="00BE50BB" w:rsidP="00897431">
      <w:pPr>
        <w:jc w:val="both"/>
        <w:rPr>
          <w:sz w:val="28"/>
        </w:rPr>
      </w:pPr>
    </w:p>
    <w:p w14:paraId="5563289F" w14:textId="494C2B0F" w:rsidR="003A0377" w:rsidRDefault="007B633E" w:rsidP="00897431">
      <w:pPr>
        <w:jc w:val="both"/>
      </w:pPr>
      <w:r w:rsidRPr="00897431">
        <w:t>Hablar de vida compartida</w:t>
      </w:r>
      <w:r w:rsidR="006210EE" w:rsidRPr="00897431">
        <w:t xml:space="preserve"> es un paso más</w:t>
      </w:r>
      <w:r w:rsidR="006544EF" w:rsidRPr="00897431">
        <w:t>. Está comenzando a aparecer en los d</w:t>
      </w:r>
      <w:r w:rsidR="00A4178B" w:rsidRPr="00897431">
        <w:t>ocumentos de las Congregaciones y de los movimientos eclesiales.</w:t>
      </w:r>
      <w:r w:rsidR="00A2098D" w:rsidRPr="00897431">
        <w:t xml:space="preserve"> El </w:t>
      </w:r>
      <w:r w:rsidR="006544EF" w:rsidRPr="00897431">
        <w:t>lenguaje que nos permite referirnos a esta realid</w:t>
      </w:r>
      <w:r w:rsidR="006210EE" w:rsidRPr="00897431">
        <w:t xml:space="preserve">ad es el de coparticipación y así llegamos a las </w:t>
      </w:r>
      <w:r w:rsidR="00A2098D" w:rsidRPr="00897431">
        <w:t>FC</w:t>
      </w:r>
      <w:r w:rsidR="00E16672" w:rsidRPr="00897431">
        <w:t xml:space="preserve"> y</w:t>
      </w:r>
      <w:r w:rsidR="00A2098D" w:rsidRPr="00897431">
        <w:t xml:space="preserve"> a</w:t>
      </w:r>
      <w:r w:rsidR="006544EF" w:rsidRPr="00897431">
        <w:t xml:space="preserve"> una realidad más amplia que nace de la sinergia espiritual y comunitaria. Este aspecto está necesitado de motivación y de precisión</w:t>
      </w:r>
      <w:r w:rsidR="00DF5934" w:rsidRPr="00897431">
        <w:t>; es algo que</w:t>
      </w:r>
      <w:r w:rsidR="006544EF" w:rsidRPr="00897431">
        <w:t xml:space="preserve"> tiene mucho futuro. En el fondo nace de una  profunda y repetida convicción: </w:t>
      </w:r>
      <w:r w:rsidR="006544EF" w:rsidRPr="00897431">
        <w:rPr>
          <w:i/>
        </w:rPr>
        <w:t>no hay misión compartida sin vida compartida</w:t>
      </w:r>
      <w:r w:rsidR="006544EF" w:rsidRPr="00897431">
        <w:t xml:space="preserve">. </w:t>
      </w:r>
      <w:r w:rsidR="007133E1" w:rsidRPr="00897431">
        <w:t xml:space="preserve">Para compartir la vida hay que compartir la misión. </w:t>
      </w:r>
      <w:r w:rsidR="00D62259" w:rsidRPr="00897431">
        <w:t xml:space="preserve">Ello no supone vivir bajo el mismo techo. </w:t>
      </w:r>
      <w:r w:rsidR="00DF5934" w:rsidRPr="00897431">
        <w:t>Pero sí nos encontramos en actividades que nos reúnen, nos integran y nos fortalecen</w:t>
      </w:r>
      <w:r w:rsidR="00A2098D" w:rsidRPr="00897431">
        <w:t>.</w:t>
      </w:r>
    </w:p>
    <w:p w14:paraId="79CA8915" w14:textId="77777777" w:rsidR="00C14A20" w:rsidRPr="00897431" w:rsidRDefault="00C14A20" w:rsidP="00897431">
      <w:pPr>
        <w:jc w:val="both"/>
      </w:pPr>
    </w:p>
    <w:p w14:paraId="5514EE65" w14:textId="320F1202" w:rsidR="00DE4213" w:rsidRPr="00897431" w:rsidRDefault="00DE4213" w:rsidP="00897431">
      <w:pPr>
        <w:jc w:val="both"/>
      </w:pPr>
      <w:r w:rsidRPr="00897431">
        <w:t xml:space="preserve">La vida compartida irá creciendo y adquirirá nuevos estilos en el futuro. Si estamos abiertos a aprender unos de otros, laicos de </w:t>
      </w:r>
      <w:r w:rsidR="00C14A20">
        <w:t xml:space="preserve">los </w:t>
      </w:r>
      <w:r w:rsidRPr="00897431">
        <w:t>religiosos  y religiosos de</w:t>
      </w:r>
      <w:r w:rsidR="00C14A20">
        <w:t xml:space="preserve"> los</w:t>
      </w:r>
      <w:r w:rsidRPr="00897431">
        <w:t xml:space="preserve"> laicos fortaleceremos juntos la misión y la espiritualidad. </w:t>
      </w:r>
    </w:p>
    <w:p w14:paraId="1F2011D7" w14:textId="38377F71" w:rsidR="00B937B7" w:rsidRPr="00897431" w:rsidRDefault="003C1AC8" w:rsidP="00897431">
      <w:pPr>
        <w:pStyle w:val="ListParagraph"/>
        <w:numPr>
          <w:ilvl w:val="0"/>
          <w:numId w:val="4"/>
        </w:numPr>
        <w:jc w:val="both"/>
      </w:pPr>
      <w:r w:rsidRPr="00897431">
        <w:rPr>
          <w:i/>
        </w:rPr>
        <w:t>La</w:t>
      </w:r>
      <w:r w:rsidR="00E16672" w:rsidRPr="00897431">
        <w:rPr>
          <w:i/>
        </w:rPr>
        <w:t xml:space="preserve"> vida</w:t>
      </w:r>
      <w:r w:rsidRPr="00897431">
        <w:rPr>
          <w:i/>
        </w:rPr>
        <w:t xml:space="preserve"> compartida</w:t>
      </w:r>
      <w:r w:rsidR="006544EF" w:rsidRPr="00897431">
        <w:rPr>
          <w:i/>
        </w:rPr>
        <w:t xml:space="preserve"> pide intensidad en el intento; exigencia y entrega.</w:t>
      </w:r>
      <w:r w:rsidR="00DF5934" w:rsidRPr="00897431">
        <w:rPr>
          <w:i/>
        </w:rPr>
        <w:t xml:space="preserve"> </w:t>
      </w:r>
      <w:r w:rsidR="00DF5934" w:rsidRPr="00897431">
        <w:t>Pide cariño y afecto</w:t>
      </w:r>
      <w:r w:rsidRPr="00897431">
        <w:t xml:space="preserve"> E</w:t>
      </w:r>
      <w:r w:rsidR="002E6650" w:rsidRPr="00897431">
        <w:t>xige</w:t>
      </w:r>
      <w:r w:rsidR="006544EF" w:rsidRPr="00897431">
        <w:t xml:space="preserve">, también, una cultura común y unas expresiones culturales que nacen de las mismas intuiciones carismáticas y llevan a expresiones similares. Religiosos y laicos estamos llamados a interactuar en la vida y, por </w:t>
      </w:r>
      <w:r w:rsidR="00A2098D" w:rsidRPr="00897431">
        <w:t>supuesto, no solo en la misión</w:t>
      </w:r>
      <w:r w:rsidR="006544EF" w:rsidRPr="00897431">
        <w:t xml:space="preserve"> sino en </w:t>
      </w:r>
    </w:p>
    <w:p w14:paraId="4DA41717" w14:textId="77777777" w:rsidR="00897431" w:rsidRDefault="00897431" w:rsidP="00897431">
      <w:pPr>
        <w:tabs>
          <w:tab w:val="num" w:pos="348"/>
        </w:tabs>
        <w:jc w:val="both"/>
      </w:pPr>
    </w:p>
    <w:p w14:paraId="5E9A9D22" w14:textId="77777777" w:rsidR="00897431" w:rsidRDefault="00897431" w:rsidP="00897431">
      <w:pPr>
        <w:tabs>
          <w:tab w:val="num" w:pos="348"/>
        </w:tabs>
        <w:jc w:val="both"/>
        <w:sectPr w:rsidR="00897431" w:rsidSect="00CA7530">
          <w:footerReference w:type="even" r:id="rId9"/>
          <w:footerReference w:type="default" r:id="rId10"/>
          <w:type w:val="continuous"/>
          <w:pgSz w:w="11906" w:h="16838"/>
          <w:pgMar w:top="1418" w:right="1134" w:bottom="1134" w:left="1134" w:header="720" w:footer="709" w:gutter="0"/>
          <w:cols w:space="720"/>
          <w:titlePg/>
        </w:sectPr>
      </w:pPr>
    </w:p>
    <w:p w14:paraId="14F3B3CB" w14:textId="4AFC570B" w:rsidR="002B3F2F" w:rsidRPr="00897431" w:rsidRDefault="00DA1547" w:rsidP="00897431">
      <w:pPr>
        <w:pStyle w:val="ListParagraph"/>
        <w:numPr>
          <w:ilvl w:val="0"/>
          <w:numId w:val="4"/>
        </w:numPr>
        <w:tabs>
          <w:tab w:val="clear" w:pos="0"/>
          <w:tab w:val="num" w:pos="348"/>
        </w:tabs>
        <w:ind w:left="1068"/>
        <w:jc w:val="both"/>
      </w:pPr>
      <w:r w:rsidRPr="00897431">
        <w:lastRenderedPageBreak/>
        <w:t>La</w:t>
      </w:r>
      <w:r w:rsidR="002B3F2F" w:rsidRPr="00897431">
        <w:t xml:space="preserve"> vocación</w:t>
      </w:r>
    </w:p>
    <w:p w14:paraId="05F0D087" w14:textId="77777777" w:rsidR="002B3F2F" w:rsidRPr="00897431" w:rsidRDefault="00DA1547" w:rsidP="00897431">
      <w:pPr>
        <w:pStyle w:val="ListParagraph"/>
        <w:numPr>
          <w:ilvl w:val="0"/>
          <w:numId w:val="4"/>
        </w:numPr>
        <w:tabs>
          <w:tab w:val="clear" w:pos="0"/>
          <w:tab w:val="num" w:pos="348"/>
        </w:tabs>
        <w:ind w:left="1068"/>
        <w:jc w:val="both"/>
      </w:pPr>
      <w:r w:rsidRPr="00897431">
        <w:t>La</w:t>
      </w:r>
      <w:r w:rsidR="00DF5934" w:rsidRPr="00897431">
        <w:t xml:space="preserve"> oración</w:t>
      </w:r>
    </w:p>
    <w:p w14:paraId="03937AAC" w14:textId="77777777" w:rsidR="002B3F2F" w:rsidRPr="00897431" w:rsidRDefault="00DA1547" w:rsidP="00897431">
      <w:pPr>
        <w:pStyle w:val="ListParagraph"/>
        <w:numPr>
          <w:ilvl w:val="0"/>
          <w:numId w:val="4"/>
        </w:numPr>
        <w:tabs>
          <w:tab w:val="clear" w:pos="0"/>
          <w:tab w:val="num" w:pos="348"/>
        </w:tabs>
        <w:ind w:left="1068"/>
        <w:jc w:val="both"/>
      </w:pPr>
      <w:r w:rsidRPr="00897431">
        <w:t>La</w:t>
      </w:r>
      <w:r w:rsidR="006544EF" w:rsidRPr="00897431">
        <w:t xml:space="preserve"> consagración, </w:t>
      </w:r>
    </w:p>
    <w:p w14:paraId="0DBE03D1" w14:textId="77777777" w:rsidR="002B3F2F" w:rsidRPr="00897431" w:rsidRDefault="00DA1547" w:rsidP="00897431">
      <w:pPr>
        <w:pStyle w:val="ListParagraph"/>
        <w:numPr>
          <w:ilvl w:val="0"/>
          <w:numId w:val="4"/>
        </w:numPr>
        <w:tabs>
          <w:tab w:val="clear" w:pos="0"/>
          <w:tab w:val="num" w:pos="348"/>
        </w:tabs>
        <w:ind w:left="1068"/>
        <w:jc w:val="both"/>
        <w:rPr>
          <w:rStyle w:val="Smbolodenotaalpie"/>
          <w:vertAlign w:val="baseline"/>
        </w:rPr>
      </w:pPr>
      <w:r w:rsidRPr="00897431">
        <w:t>La</w:t>
      </w:r>
      <w:r w:rsidR="006544EF" w:rsidRPr="00897431">
        <w:t xml:space="preserve"> comunidad</w:t>
      </w:r>
      <w:r w:rsidR="007B633E" w:rsidRPr="00897431">
        <w:rPr>
          <w:rStyle w:val="Smbolodenotaalpie"/>
        </w:rPr>
        <w:t xml:space="preserve">, </w:t>
      </w:r>
    </w:p>
    <w:p w14:paraId="62A03CDA" w14:textId="77777777" w:rsidR="002B3F2F" w:rsidRPr="00897431" w:rsidRDefault="00DA1547" w:rsidP="00897431">
      <w:pPr>
        <w:pStyle w:val="ListParagraph"/>
        <w:numPr>
          <w:ilvl w:val="0"/>
          <w:numId w:val="4"/>
        </w:numPr>
        <w:tabs>
          <w:tab w:val="clear" w:pos="0"/>
          <w:tab w:val="num" w:pos="348"/>
        </w:tabs>
        <w:ind w:left="1068"/>
        <w:jc w:val="both"/>
      </w:pPr>
      <w:r w:rsidRPr="00897431">
        <w:t>La</w:t>
      </w:r>
      <w:r w:rsidR="007B633E" w:rsidRPr="00897431">
        <w:t xml:space="preserve"> formación, </w:t>
      </w:r>
    </w:p>
    <w:p w14:paraId="11F08E1A" w14:textId="5488233B" w:rsidR="00FB7382" w:rsidRPr="00897431" w:rsidRDefault="00FB7382" w:rsidP="00897431">
      <w:pPr>
        <w:pStyle w:val="ListParagraph"/>
        <w:numPr>
          <w:ilvl w:val="0"/>
          <w:numId w:val="4"/>
        </w:numPr>
        <w:tabs>
          <w:tab w:val="clear" w:pos="0"/>
          <w:tab w:val="num" w:pos="348"/>
        </w:tabs>
        <w:ind w:left="1068"/>
        <w:jc w:val="both"/>
      </w:pPr>
      <w:r w:rsidRPr="00897431">
        <w:lastRenderedPageBreak/>
        <w:t>Las celebraciones</w:t>
      </w:r>
    </w:p>
    <w:p w14:paraId="02521CB2" w14:textId="77777777" w:rsidR="002B3F2F" w:rsidRPr="00897431" w:rsidRDefault="00DA1547" w:rsidP="00897431">
      <w:pPr>
        <w:pStyle w:val="ListParagraph"/>
        <w:numPr>
          <w:ilvl w:val="0"/>
          <w:numId w:val="4"/>
        </w:numPr>
        <w:tabs>
          <w:tab w:val="clear" w:pos="0"/>
          <w:tab w:val="num" w:pos="348"/>
        </w:tabs>
        <w:ind w:left="1068"/>
        <w:jc w:val="both"/>
      </w:pPr>
      <w:r w:rsidRPr="00897431">
        <w:t>El</w:t>
      </w:r>
      <w:r w:rsidR="007B633E" w:rsidRPr="00897431">
        <w:t xml:space="preserve"> descanso, </w:t>
      </w:r>
    </w:p>
    <w:p w14:paraId="752F22CA" w14:textId="77777777" w:rsidR="002B3F2F" w:rsidRPr="00897431" w:rsidRDefault="00DA1547" w:rsidP="00897431">
      <w:pPr>
        <w:pStyle w:val="ListParagraph"/>
        <w:numPr>
          <w:ilvl w:val="0"/>
          <w:numId w:val="4"/>
        </w:numPr>
        <w:tabs>
          <w:tab w:val="clear" w:pos="0"/>
          <w:tab w:val="num" w:pos="348"/>
        </w:tabs>
        <w:ind w:left="1068"/>
        <w:jc w:val="both"/>
      </w:pPr>
      <w:r w:rsidRPr="00897431">
        <w:t>El</w:t>
      </w:r>
      <w:r w:rsidR="007B633E" w:rsidRPr="00897431">
        <w:t xml:space="preserve"> proyecto misioner</w:t>
      </w:r>
      <w:r w:rsidR="003C1AC8" w:rsidRPr="00897431">
        <w:t>o</w:t>
      </w:r>
      <w:r w:rsidR="00DF5934" w:rsidRPr="00897431">
        <w:t>,</w:t>
      </w:r>
      <w:r w:rsidR="003C1AC8" w:rsidRPr="00897431">
        <w:t xml:space="preserve"> </w:t>
      </w:r>
    </w:p>
    <w:p w14:paraId="1E00ADFC" w14:textId="2C569A7E" w:rsidR="003A0377" w:rsidRPr="00897431" w:rsidRDefault="00DA1547" w:rsidP="00897431">
      <w:pPr>
        <w:pStyle w:val="ListParagraph"/>
        <w:numPr>
          <w:ilvl w:val="0"/>
          <w:numId w:val="4"/>
        </w:numPr>
        <w:tabs>
          <w:tab w:val="clear" w:pos="0"/>
          <w:tab w:val="num" w:pos="348"/>
        </w:tabs>
        <w:ind w:left="1068"/>
        <w:jc w:val="both"/>
      </w:pPr>
      <w:r w:rsidRPr="00897431">
        <w:t>El</w:t>
      </w:r>
      <w:r w:rsidR="00DF5934" w:rsidRPr="00897431">
        <w:t xml:space="preserve"> compartir económico</w:t>
      </w:r>
    </w:p>
    <w:p w14:paraId="499375AE" w14:textId="77777777" w:rsidR="00DE4213" w:rsidRPr="00897431" w:rsidRDefault="00DE4213" w:rsidP="00897431">
      <w:pPr>
        <w:ind w:left="360"/>
        <w:jc w:val="both"/>
      </w:pPr>
    </w:p>
    <w:p w14:paraId="1D66EE5E" w14:textId="77777777" w:rsidR="00897431" w:rsidRDefault="00897431" w:rsidP="00897431">
      <w:pPr>
        <w:ind w:left="360"/>
        <w:jc w:val="both"/>
        <w:sectPr w:rsidR="00897431" w:rsidSect="00897431">
          <w:type w:val="continuous"/>
          <w:pgSz w:w="11906" w:h="16838"/>
          <w:pgMar w:top="1418" w:right="1134" w:bottom="1134" w:left="1134" w:header="720" w:footer="709" w:gutter="0"/>
          <w:cols w:num="2" w:space="720"/>
          <w:titlePg/>
        </w:sectPr>
      </w:pPr>
    </w:p>
    <w:p w14:paraId="6C8B0B26" w14:textId="77777777" w:rsidR="00897431" w:rsidRDefault="00897431" w:rsidP="00897431">
      <w:pPr>
        <w:ind w:left="360"/>
        <w:jc w:val="both"/>
      </w:pPr>
    </w:p>
    <w:p w14:paraId="64CFF8B7" w14:textId="2B169BE2" w:rsidR="00DE4213" w:rsidRPr="00897431" w:rsidRDefault="00DE4213" w:rsidP="00897431">
      <w:pPr>
        <w:ind w:left="360"/>
        <w:jc w:val="both"/>
      </w:pPr>
      <w:r w:rsidRPr="00897431">
        <w:t xml:space="preserve">La comunión va más allá de la misión. Jesús nos llama a beber juntos del agua viva (Jn, 4, 10), a reunirnos para orar, a compartir la espiritualidad desde el corazón. Se necesita seguir desarrollando estructuras que impulsen esta dimensión como retiros conjuntos de laicos y religiosos, experiencias de formación conjunta y vitalidad carismática. Encontrarse </w:t>
      </w:r>
      <w:r w:rsidRPr="00897431">
        <w:lastRenderedPageBreak/>
        <w:t xml:space="preserve">conjuntamente es un espacio privilegiado para conocernos mejor, aceptarnos como somos y vivir la comunión con Jesús que juntos también nos envía en misión. A medida que vamos caminando </w:t>
      </w:r>
      <w:r w:rsidR="000B6196" w:rsidRPr="00897431">
        <w:t>juntos</w:t>
      </w:r>
      <w:r w:rsidRPr="00897431">
        <w:t xml:space="preserve"> surgirán nuevas fórmulas de relación y cada vez más profundas que exigirán sin forzar nuevas estructuras que acojan e impulsen una mayor vitalidad.  </w:t>
      </w:r>
    </w:p>
    <w:p w14:paraId="59495441" w14:textId="77777777" w:rsidR="00565DB1" w:rsidRPr="00897431" w:rsidRDefault="00565DB1" w:rsidP="00897431">
      <w:pPr>
        <w:ind w:left="360"/>
        <w:jc w:val="both"/>
      </w:pPr>
    </w:p>
    <w:p w14:paraId="6D32203F" w14:textId="1159E514" w:rsidR="00565DB1" w:rsidRPr="00897431" w:rsidRDefault="000B6196" w:rsidP="00897431">
      <w:pPr>
        <w:ind w:left="360"/>
        <w:jc w:val="both"/>
      </w:pPr>
      <w:r w:rsidRPr="00897431">
        <w:t>La formación conjunta rev</w:t>
      </w:r>
      <w:r w:rsidR="00B937B7" w:rsidRPr="00897431">
        <w:t>italiza la historia personal y</w:t>
      </w:r>
      <w:r w:rsidRPr="00897431">
        <w:t xml:space="preserve"> la de los grupos. El crecimiento en la vocación religiosa y laical conlleva prof</w:t>
      </w:r>
      <w:r w:rsidR="00A2098D" w:rsidRPr="00897431">
        <w:t>undizar momentos vitales</w:t>
      </w:r>
      <w:r w:rsidRPr="00897431">
        <w:t>. Estos procesos formativos ayudan a crecer. Estos procesos son integrales y abarcan diferentes dimensiones humanas, cristianas y propias del concreto movimiento laical o congregación religiosa.</w:t>
      </w:r>
      <w:r w:rsidR="00A2098D" w:rsidRPr="00897431">
        <w:t xml:space="preserve"> Todo ello</w:t>
      </w:r>
      <w:r w:rsidR="00B937B7" w:rsidRPr="00897431">
        <w:t xml:space="preserve"> favorece</w:t>
      </w:r>
      <w:r w:rsidR="00A2098D" w:rsidRPr="00897431">
        <w:t xml:space="preserve"> los diversos modos de</w:t>
      </w:r>
      <w:r w:rsidRPr="00897431">
        <w:t xml:space="preserve"> centrar toda nuestra vida en Cristo.</w:t>
      </w:r>
    </w:p>
    <w:p w14:paraId="1AC3E4DE" w14:textId="77777777" w:rsidR="00990907" w:rsidRPr="00897431" w:rsidRDefault="00990907" w:rsidP="00897431">
      <w:pPr>
        <w:pStyle w:val="ListParagraph"/>
        <w:ind w:left="1068"/>
        <w:jc w:val="both"/>
      </w:pPr>
    </w:p>
    <w:p w14:paraId="40B5E8C3" w14:textId="2E964ABE" w:rsidR="00A2098D" w:rsidRPr="00897431" w:rsidRDefault="003C1AC8" w:rsidP="00897431">
      <w:pPr>
        <w:pStyle w:val="ListParagraph"/>
        <w:numPr>
          <w:ilvl w:val="0"/>
          <w:numId w:val="4"/>
        </w:numPr>
        <w:jc w:val="both"/>
      </w:pPr>
      <w:r w:rsidRPr="00897431">
        <w:rPr>
          <w:i/>
        </w:rPr>
        <w:t xml:space="preserve">El símbolo que lo visibiliza es el de la </w:t>
      </w:r>
      <w:r w:rsidR="00FB6226" w:rsidRPr="00897431">
        <w:rPr>
          <w:i/>
          <w:color w:val="000000" w:themeColor="text1"/>
        </w:rPr>
        <w:t>mesa redonda</w:t>
      </w:r>
      <w:r w:rsidRPr="00897431">
        <w:rPr>
          <w:i/>
          <w:color w:val="000000" w:themeColor="text1"/>
        </w:rPr>
        <w:t>.</w:t>
      </w:r>
      <w:r w:rsidRPr="00897431">
        <w:rPr>
          <w:color w:val="000000" w:themeColor="text1"/>
        </w:rPr>
        <w:t xml:space="preserve"> </w:t>
      </w:r>
      <w:r w:rsidRPr="00897431">
        <w:rPr>
          <w:i/>
          <w:color w:val="000000" w:themeColor="text1"/>
        </w:rPr>
        <w:t>“</w:t>
      </w:r>
      <w:r w:rsidR="00FB6226" w:rsidRPr="00897431">
        <w:rPr>
          <w:i/>
          <w:color w:val="000000" w:themeColor="text1"/>
        </w:rPr>
        <w:t>Como ramos de olivo  en torno a tu mesa, Señor,  así son los hijos de la Iglesia</w:t>
      </w:r>
      <w:r w:rsidRPr="00897431">
        <w:rPr>
          <w:i/>
          <w:color w:val="000000" w:themeColor="text1"/>
        </w:rPr>
        <w:t>”</w:t>
      </w:r>
    </w:p>
    <w:p w14:paraId="7F2EA5A1" w14:textId="1DAF5908" w:rsidR="002B3F2F" w:rsidRPr="00897431" w:rsidRDefault="00D62259" w:rsidP="00897431">
      <w:pPr>
        <w:ind w:left="360"/>
        <w:jc w:val="both"/>
      </w:pPr>
      <w:r w:rsidRPr="00897431">
        <w:t xml:space="preserve">En torno a </w:t>
      </w:r>
      <w:r w:rsidR="00FB6226" w:rsidRPr="00897431">
        <w:t>la</w:t>
      </w:r>
      <w:r w:rsidRPr="00897431">
        <w:t xml:space="preserve"> mesa</w:t>
      </w:r>
      <w:r w:rsidR="00FB6226" w:rsidRPr="00897431">
        <w:t xml:space="preserve"> se sienta uno, se reúne. Nos sentimos cerca y a veces unidos. Cuando estamos a la mesa </w:t>
      </w:r>
      <w:r w:rsidR="00DF5934" w:rsidRPr="00897431">
        <w:t xml:space="preserve">pareciera que no tenemos prisa, compartimos, nos importamos, nos </w:t>
      </w:r>
      <w:r w:rsidR="00DA1547" w:rsidRPr="00897431">
        <w:t>estimulamos. La</w:t>
      </w:r>
      <w:r w:rsidR="00FB6226" w:rsidRPr="00897431">
        <w:t xml:space="preserve"> mesa hace grupo, hace comunidad.</w:t>
      </w:r>
      <w:r w:rsidR="003C1AC8" w:rsidRPr="00897431">
        <w:t xml:space="preserve"> Junta vidas.</w:t>
      </w:r>
      <w:r w:rsidR="00FB6226" w:rsidRPr="00897431">
        <w:t xml:space="preserve"> Por eso llegamos a decir: “toda la mesa” se  puso en pie y expresó su acuerdo unánime. </w:t>
      </w:r>
      <w:r w:rsidRPr="00897431">
        <w:t>Por tanto,</w:t>
      </w:r>
      <w:r w:rsidR="00FB6226" w:rsidRPr="00897431">
        <w:t xml:space="preserve"> </w:t>
      </w:r>
      <w:r w:rsidRPr="00897431">
        <w:t>n</w:t>
      </w:r>
      <w:r w:rsidR="00576724" w:rsidRPr="00897431">
        <w:t>o</w:t>
      </w:r>
      <w:r w:rsidR="003C1AC8" w:rsidRPr="00897431">
        <w:t xml:space="preserve"> hay</w:t>
      </w:r>
      <w:r w:rsidR="00576724" w:rsidRPr="00897431">
        <w:t xml:space="preserve"> vida compartida sin comunidad</w:t>
      </w:r>
      <w:r w:rsidR="007B633E" w:rsidRPr="00897431">
        <w:t>.</w:t>
      </w:r>
      <w:r w:rsidR="007B633E" w:rsidRPr="00897431">
        <w:rPr>
          <w:b/>
        </w:rPr>
        <w:t xml:space="preserve"> </w:t>
      </w:r>
      <w:r w:rsidR="006544EF" w:rsidRPr="00897431">
        <w:t xml:space="preserve">Parece que este camino que hemos comenzado es prometedor. Para recorrerlo no puede faltar el impulso interior del carisma. La vida compartida sólo la pueden tener quienes han asimilado el mismo </w:t>
      </w:r>
      <w:r w:rsidR="006544EF" w:rsidRPr="00897431">
        <w:rPr>
          <w:i/>
        </w:rPr>
        <w:t>carisma</w:t>
      </w:r>
      <w:r w:rsidR="006544EF" w:rsidRPr="00897431">
        <w:t xml:space="preserve"> y ese carisma les envuelve y mueve; se transforma en espiritualidad, en forma de vida comunitaria, en formación conjunta. En una palabra, se convierte en fuente de vida y marca a quienes tienen vida con unas actuaciones propias de las personas movidas por el Espíritu</w:t>
      </w:r>
    </w:p>
    <w:p w14:paraId="1FB49528" w14:textId="0F88808C" w:rsidR="006544EF" w:rsidRPr="00897431" w:rsidRDefault="006544EF" w:rsidP="00897431">
      <w:pPr>
        <w:pStyle w:val="ListParagraph"/>
        <w:ind w:left="720"/>
        <w:jc w:val="both"/>
        <w:rPr>
          <w:i/>
        </w:rPr>
      </w:pPr>
    </w:p>
    <w:p w14:paraId="56BE1F35" w14:textId="40A87FC2" w:rsidR="00A2098D" w:rsidRPr="00897431" w:rsidRDefault="00990907" w:rsidP="00897431">
      <w:pPr>
        <w:pStyle w:val="ListParagraph"/>
        <w:numPr>
          <w:ilvl w:val="0"/>
          <w:numId w:val="4"/>
        </w:numPr>
        <w:jc w:val="both"/>
        <w:rPr>
          <w:b/>
        </w:rPr>
      </w:pPr>
      <w:r w:rsidRPr="00897431">
        <w:rPr>
          <w:i/>
        </w:rPr>
        <w:t>Ello supone la práctica del espíritu de familia</w:t>
      </w:r>
      <w:r w:rsidRPr="00897431">
        <w:rPr>
          <w:b/>
        </w:rPr>
        <w:t xml:space="preserve"> </w:t>
      </w:r>
      <w:r w:rsidRPr="00897431">
        <w:t xml:space="preserve"> </w:t>
      </w:r>
    </w:p>
    <w:p w14:paraId="48FBE301" w14:textId="35B7C12B" w:rsidR="008C56CB" w:rsidRPr="00897431" w:rsidRDefault="00990907" w:rsidP="00897431">
      <w:pPr>
        <w:ind w:left="360"/>
        <w:jc w:val="both"/>
        <w:rPr>
          <w:b/>
        </w:rPr>
      </w:pPr>
      <w:r w:rsidRPr="00897431">
        <w:t xml:space="preserve">Ese espíritu se convierte en una forma de ser que nos sana como personas y nos transforma. </w:t>
      </w:r>
      <w:r w:rsidR="008C56CB" w:rsidRPr="00897431">
        <w:t xml:space="preserve">Nos lleva a confiar en el </w:t>
      </w:r>
      <w:r w:rsidR="00506068" w:rsidRPr="00897431">
        <w:t>otro,</w:t>
      </w:r>
      <w:r w:rsidR="008C56CB" w:rsidRPr="00897431">
        <w:t xml:space="preserve"> aceptar los propios límites y sacar a la luz lo mejor que él nos ha dado. En el centro de todo esto </w:t>
      </w:r>
      <w:r w:rsidR="00506068" w:rsidRPr="00897431">
        <w:t>está</w:t>
      </w:r>
      <w:r w:rsidR="008C56CB" w:rsidRPr="00897431">
        <w:t xml:space="preserve"> el auténtico encuentro con el otro.</w:t>
      </w:r>
      <w:r w:rsidR="008C56CB" w:rsidRPr="00897431">
        <w:rPr>
          <w:b/>
        </w:rPr>
        <w:t xml:space="preserve"> </w:t>
      </w:r>
      <w:r w:rsidR="008C56CB" w:rsidRPr="00897431">
        <w:t xml:space="preserve">De este espíritu nacen los pequeños detalles que van desde pedir perdón, comprender al otro, ponerse en su lugar, estar alegres, descubrir las necesidades de los demás, ser pacientes y afables, dejar  paso a los  </w:t>
      </w:r>
      <w:r w:rsidR="00B0388A" w:rsidRPr="00897431">
        <w:t>otros</w:t>
      </w:r>
      <w:r w:rsidR="008C56CB" w:rsidRPr="00897431">
        <w:t xml:space="preserve">. Con ese </w:t>
      </w:r>
      <w:r w:rsidR="00B0388A" w:rsidRPr="00897431">
        <w:t>espíritu</w:t>
      </w:r>
      <w:r w:rsidR="008C56CB" w:rsidRPr="00897431">
        <w:t xml:space="preserve"> llegamos a acoger con ternura a quienes se sienten alejados de cualquier hogar.  </w:t>
      </w:r>
    </w:p>
    <w:p w14:paraId="3B95CBA7" w14:textId="355F444F" w:rsidR="006553BB" w:rsidRPr="00897431" w:rsidRDefault="008C56CB" w:rsidP="00897431">
      <w:pPr>
        <w:jc w:val="both"/>
        <w:rPr>
          <w:b/>
        </w:rPr>
      </w:pPr>
      <w:r w:rsidRPr="00897431">
        <w:rPr>
          <w:b/>
        </w:rPr>
        <w:t xml:space="preserve">           </w:t>
      </w:r>
    </w:p>
    <w:p w14:paraId="3EC7E5E2" w14:textId="0732AAF3" w:rsidR="006544EF" w:rsidRPr="00897431" w:rsidRDefault="00FE3C6A" w:rsidP="00897431">
      <w:pPr>
        <w:jc w:val="both"/>
      </w:pPr>
      <w:r w:rsidRPr="00897431">
        <w:t>Todas</w:t>
      </w:r>
      <w:r w:rsidR="00A2098D" w:rsidRPr="00897431">
        <w:t xml:space="preserve"> estas propuestas </w:t>
      </w:r>
      <w:r w:rsidRPr="00897431">
        <w:t>están orientadas a a</w:t>
      </w:r>
      <w:r w:rsidR="006544EF" w:rsidRPr="00897431">
        <w:t>mpliar la tienda y habitarla y llenar</w:t>
      </w:r>
      <w:r w:rsidR="006553BB" w:rsidRPr="00897431">
        <w:t>la con el calor del amor primer</w:t>
      </w:r>
      <w:r w:rsidRPr="00897431">
        <w:t>.</w:t>
      </w:r>
      <w:r w:rsidR="001E64DE" w:rsidRPr="00897431">
        <w:t xml:space="preserve"> </w:t>
      </w:r>
      <w:r w:rsidR="00DB59B7" w:rsidRPr="00897431">
        <w:t>El proceso</w:t>
      </w:r>
      <w:r w:rsidR="006544EF" w:rsidRPr="00897431">
        <w:t xml:space="preserve"> hasta llegar a una real vida y misión compartida puede ser largo. Hay que seguirlo con atención. </w:t>
      </w:r>
      <w:r w:rsidR="006544EF" w:rsidRPr="00897431">
        <w:rPr>
          <w:i/>
        </w:rPr>
        <w:t xml:space="preserve">Pero la apertura de los grupos </w:t>
      </w:r>
      <w:r w:rsidRPr="00897431">
        <w:rPr>
          <w:i/>
        </w:rPr>
        <w:t xml:space="preserve">y las personas </w:t>
      </w:r>
      <w:r w:rsidR="006544EF" w:rsidRPr="00897431">
        <w:rPr>
          <w:i/>
        </w:rPr>
        <w:t>a la comunión es algo decisivo.</w:t>
      </w:r>
      <w:r w:rsidR="006544EF" w:rsidRPr="00897431">
        <w:t xml:space="preserve"> Es importante que la comunidad, tanto de religiosos como de laicos, se abra y deje de ser un círculo cerrado y se transforme en una espiral abierta. </w:t>
      </w:r>
      <w:r w:rsidR="007A3AD9" w:rsidRPr="00897431">
        <w:t>E</w:t>
      </w:r>
      <w:r w:rsidR="006544EF" w:rsidRPr="00897431">
        <w:t xml:space="preserve">l gran reto es conseguir que todos lleguemos a retomar la historia y encontrar encarnaciones señeras </w:t>
      </w:r>
      <w:r w:rsidR="00D62259" w:rsidRPr="00897431">
        <w:t xml:space="preserve">y conjuntas </w:t>
      </w:r>
      <w:r w:rsidR="006544EF" w:rsidRPr="00897431">
        <w:t>de</w:t>
      </w:r>
      <w:r w:rsidRPr="00897431">
        <w:t>l</w:t>
      </w:r>
      <w:r w:rsidR="006544EF" w:rsidRPr="00897431">
        <w:t xml:space="preserve"> carisma</w:t>
      </w:r>
      <w:r w:rsidRPr="00897431">
        <w:t xml:space="preserve"> recibido</w:t>
      </w:r>
      <w:r w:rsidR="006544EF" w:rsidRPr="00897431">
        <w:t>. En esa historia se encontrará</w:t>
      </w:r>
      <w:r w:rsidR="00C14A20">
        <w:t>n</w:t>
      </w:r>
      <w:r w:rsidR="006544EF" w:rsidRPr="00897431">
        <w:t xml:space="preserve"> anécdota</w:t>
      </w:r>
      <w:r w:rsidR="00DF5934" w:rsidRPr="00897431">
        <w:t>s</w:t>
      </w:r>
      <w:r w:rsidR="006544EF" w:rsidRPr="00897431">
        <w:t>, acontecimientos, visiones, mensajes, celebraciones, inicios, mitos y creencias</w:t>
      </w:r>
      <w:r w:rsidRPr="00897431">
        <w:t>, aciertos, exigencias</w:t>
      </w:r>
      <w:r w:rsidR="006544EF" w:rsidRPr="00897431">
        <w:t>. Solo así rebrotará el carisma</w:t>
      </w:r>
      <w:r w:rsidR="00E41764" w:rsidRPr="00897431">
        <w:t xml:space="preserve"> y renacerá con una vitalidad </w:t>
      </w:r>
      <w:r w:rsidR="006544EF" w:rsidRPr="00897431">
        <w:t xml:space="preserve"> fresca. Así llegamos a la necesaria refundación que supondrá, entre otras medidas, una revisión de los textos constitucionales</w:t>
      </w:r>
      <w:r w:rsidR="00E41764" w:rsidRPr="00897431">
        <w:t xml:space="preserve"> en los consagrados</w:t>
      </w:r>
      <w:r w:rsidRPr="00897431">
        <w:t xml:space="preserve"> y de lo</w:t>
      </w:r>
      <w:r w:rsidR="005C3E43" w:rsidRPr="00897431">
        <w:t>s documentos fundacionales de</w:t>
      </w:r>
      <w:r w:rsidR="00E41764" w:rsidRPr="00897431">
        <w:t xml:space="preserve"> la</w:t>
      </w:r>
      <w:r w:rsidRPr="00897431">
        <w:t xml:space="preserve">s </w:t>
      </w:r>
      <w:r w:rsidR="00E41764" w:rsidRPr="00897431">
        <w:t>CLM</w:t>
      </w:r>
      <w:r w:rsidR="006544EF" w:rsidRPr="00897431">
        <w:t xml:space="preserve">. </w:t>
      </w:r>
    </w:p>
    <w:p w14:paraId="15CAF562" w14:textId="77777777" w:rsidR="006544EF" w:rsidRDefault="006544EF" w:rsidP="00897431">
      <w:pPr>
        <w:jc w:val="both"/>
        <w:rPr>
          <w:b/>
          <w:i/>
          <w:sz w:val="32"/>
        </w:rPr>
      </w:pPr>
    </w:p>
    <w:p w14:paraId="3DD4E60C" w14:textId="77777777" w:rsidR="00C14A20" w:rsidRPr="00897431" w:rsidRDefault="00C14A20" w:rsidP="00897431">
      <w:pPr>
        <w:jc w:val="both"/>
        <w:rPr>
          <w:b/>
          <w:i/>
          <w:sz w:val="32"/>
        </w:rPr>
      </w:pPr>
    </w:p>
    <w:p w14:paraId="69FE3C5F" w14:textId="5F32463E" w:rsidR="00CC5EAB" w:rsidRPr="00897431" w:rsidRDefault="0039278F" w:rsidP="00897431">
      <w:pPr>
        <w:jc w:val="both"/>
        <w:rPr>
          <w:b/>
          <w:sz w:val="32"/>
        </w:rPr>
      </w:pPr>
      <w:r w:rsidRPr="00897431">
        <w:rPr>
          <w:b/>
          <w:sz w:val="32"/>
        </w:rPr>
        <w:t xml:space="preserve">IV. </w:t>
      </w:r>
      <w:r w:rsidR="00CC5EAB" w:rsidRPr="00897431">
        <w:rPr>
          <w:b/>
          <w:sz w:val="32"/>
        </w:rPr>
        <w:t xml:space="preserve">Caminar hacia la </w:t>
      </w:r>
      <w:r w:rsidR="00531E2E">
        <w:rPr>
          <w:b/>
          <w:sz w:val="32"/>
        </w:rPr>
        <w:t xml:space="preserve">FC </w:t>
      </w:r>
      <w:r w:rsidR="005E132B" w:rsidRPr="00897431">
        <w:rPr>
          <w:b/>
          <w:sz w:val="32"/>
        </w:rPr>
        <w:t>marianista</w:t>
      </w:r>
      <w:r w:rsidR="00CC5EAB" w:rsidRPr="00897431">
        <w:rPr>
          <w:b/>
          <w:sz w:val="32"/>
        </w:rPr>
        <w:t xml:space="preserve">, horizonte de la vida </w:t>
      </w:r>
      <w:r w:rsidR="00E41764" w:rsidRPr="00897431">
        <w:rPr>
          <w:b/>
          <w:sz w:val="32"/>
        </w:rPr>
        <w:t xml:space="preserve">marianista </w:t>
      </w:r>
      <w:r w:rsidR="00CC5EAB" w:rsidRPr="00897431">
        <w:rPr>
          <w:b/>
          <w:sz w:val="32"/>
        </w:rPr>
        <w:t xml:space="preserve">consagrada  y laical </w:t>
      </w:r>
    </w:p>
    <w:p w14:paraId="542296EF" w14:textId="77777777" w:rsidR="0039278F" w:rsidRPr="00897431" w:rsidRDefault="0039278F" w:rsidP="00897431">
      <w:pPr>
        <w:jc w:val="both"/>
      </w:pPr>
    </w:p>
    <w:p w14:paraId="40DE9080" w14:textId="337F5698" w:rsidR="00BA231A" w:rsidRPr="00897431" w:rsidRDefault="005E132B" w:rsidP="00897431">
      <w:pPr>
        <w:jc w:val="both"/>
      </w:pPr>
      <w:r w:rsidRPr="00897431">
        <w:t>P</w:t>
      </w:r>
      <w:r w:rsidR="00BA231A" w:rsidRPr="00897431">
        <w:t xml:space="preserve">areciera que lo que se precisa en este momento no es tanto ensanchar la tienda sino </w:t>
      </w:r>
      <w:r w:rsidR="00BA231A" w:rsidRPr="00897431">
        <w:rPr>
          <w:i/>
        </w:rPr>
        <w:t>construir juntos una tienda nueva donde todos, laicos</w:t>
      </w:r>
      <w:r w:rsidR="0039278F" w:rsidRPr="00897431">
        <w:rPr>
          <w:i/>
        </w:rPr>
        <w:t xml:space="preserve"> marianistas</w:t>
      </w:r>
      <w:r w:rsidR="00BA231A" w:rsidRPr="00897431">
        <w:rPr>
          <w:i/>
        </w:rPr>
        <w:t xml:space="preserve"> y religiosos</w:t>
      </w:r>
      <w:r w:rsidR="00BA231A" w:rsidRPr="00897431">
        <w:t>, encontremos nuestro lugar</w:t>
      </w:r>
      <w:r w:rsidR="0009647F" w:rsidRPr="00897431">
        <w:t xml:space="preserve"> y </w:t>
      </w:r>
      <w:r w:rsidR="0009647F" w:rsidRPr="00897431">
        <w:lastRenderedPageBreak/>
        <w:t xml:space="preserve">así demos una mayor vitalidad al carisma. Ello lleva a concluir que no sirven la resignación y la frustración sino </w:t>
      </w:r>
      <w:r w:rsidRPr="00897431">
        <w:t>la búsqueda de nuevos caminos de</w:t>
      </w:r>
      <w:r w:rsidR="0009647F" w:rsidRPr="00897431">
        <w:t xml:space="preserve"> la </w:t>
      </w:r>
      <w:r w:rsidRPr="00897431">
        <w:t>vitalidad</w:t>
      </w:r>
      <w:r w:rsidR="0009647F" w:rsidRPr="00897431">
        <w:t xml:space="preserve"> carismática</w:t>
      </w:r>
      <w:r w:rsidRPr="00897431">
        <w:t xml:space="preserve"> marianista</w:t>
      </w:r>
      <w:r w:rsidR="0009647F" w:rsidRPr="00897431">
        <w:t>.</w:t>
      </w:r>
    </w:p>
    <w:p w14:paraId="429708F2" w14:textId="77777777" w:rsidR="00DF5934" w:rsidRPr="00897431" w:rsidRDefault="00DF5934" w:rsidP="00897431">
      <w:pPr>
        <w:jc w:val="both"/>
      </w:pPr>
    </w:p>
    <w:p w14:paraId="48153A13" w14:textId="645D4A77" w:rsidR="005E132B" w:rsidRPr="00897431" w:rsidRDefault="006544EF" w:rsidP="00897431">
      <w:pPr>
        <w:jc w:val="both"/>
      </w:pPr>
      <w:r w:rsidRPr="00897431">
        <w:t>P</w:t>
      </w:r>
      <w:r w:rsidR="0039278F" w:rsidRPr="00897431">
        <w:t xml:space="preserve">ara ello tenemos que llegar a encontrar </w:t>
      </w:r>
      <w:r w:rsidRPr="00897431">
        <w:t xml:space="preserve">una </w:t>
      </w:r>
      <w:r w:rsidRPr="00897431">
        <w:rPr>
          <w:i/>
        </w:rPr>
        <w:t xml:space="preserve">nueva </w:t>
      </w:r>
      <w:r w:rsidR="00E331FD" w:rsidRPr="00897431">
        <w:rPr>
          <w:i/>
        </w:rPr>
        <w:t xml:space="preserve">y viable </w:t>
      </w:r>
      <w:r w:rsidRPr="00897431">
        <w:rPr>
          <w:i/>
        </w:rPr>
        <w:t>estructura</w:t>
      </w:r>
      <w:r w:rsidRPr="00897431">
        <w:t xml:space="preserve"> bajo la cual se integran </w:t>
      </w:r>
      <w:r w:rsidR="00C627DE" w:rsidRPr="00897431">
        <w:t>y entran en comunión personas</w:t>
      </w:r>
      <w:r w:rsidRPr="00897431">
        <w:t xml:space="preserve"> de una y otra forma de vida cristiana, agraciadas con el mismo don carismático. </w:t>
      </w:r>
      <w:r w:rsidRPr="00897431">
        <w:rPr>
          <w:i/>
        </w:rPr>
        <w:t xml:space="preserve">Esa estructura es </w:t>
      </w:r>
      <w:r w:rsidR="005E132B" w:rsidRPr="00897431">
        <w:rPr>
          <w:i/>
        </w:rPr>
        <w:t>la propia de una</w:t>
      </w:r>
      <w:r w:rsidR="005C3E43" w:rsidRPr="00897431">
        <w:rPr>
          <w:i/>
        </w:rPr>
        <w:t xml:space="preserve"> FC</w:t>
      </w:r>
      <w:r w:rsidR="005E132B" w:rsidRPr="00897431">
        <w:rPr>
          <w:i/>
        </w:rPr>
        <w:t>.</w:t>
      </w:r>
      <w:r w:rsidRPr="00897431">
        <w:t xml:space="preserve"> En estos últimos años, la conciencia de mutua pertenencia bajo un mismo carisma colectivo ha ido creciendo</w:t>
      </w:r>
      <w:r w:rsidR="005E132B" w:rsidRPr="00897431">
        <w:t xml:space="preserve"> en la Iglesia</w:t>
      </w:r>
      <w:r w:rsidRPr="00897431">
        <w:t xml:space="preserve">. Ahí están las familias carismáticas </w:t>
      </w:r>
      <w:r w:rsidR="003C0470">
        <w:t>mercedaria</w:t>
      </w:r>
      <w:r w:rsidR="003C0470">
        <w:rPr>
          <w:rStyle w:val="FootnoteReference"/>
        </w:rPr>
        <w:footnoteReference w:id="3"/>
      </w:r>
      <w:r w:rsidR="003C0470">
        <w:t xml:space="preserve">, </w:t>
      </w:r>
      <w:r w:rsidRPr="00897431">
        <w:t>agustiniana, dominicana, marista,</w:t>
      </w:r>
      <w:r w:rsidR="00E16672" w:rsidRPr="00897431">
        <w:t xml:space="preserve"> ursulina,</w:t>
      </w:r>
      <w:r w:rsidRPr="00897431">
        <w:t xml:space="preserve"> l</w:t>
      </w:r>
      <w:r w:rsidR="005E132B" w:rsidRPr="00897431">
        <w:t>asaliana</w:t>
      </w:r>
      <w:r w:rsidR="005C3E43" w:rsidRPr="00897431">
        <w:t>…</w:t>
      </w:r>
      <w:r w:rsidR="005E132B" w:rsidRPr="00897431">
        <w:t>; hay también movimientos eclesiales que en la práctica han n</w:t>
      </w:r>
      <w:r w:rsidR="005C3E43" w:rsidRPr="00897431">
        <w:t>acido o se han transformado en FC</w:t>
      </w:r>
      <w:r w:rsidR="005E132B" w:rsidRPr="00897431">
        <w:t>.</w:t>
      </w:r>
    </w:p>
    <w:p w14:paraId="1186C957" w14:textId="798208E6" w:rsidR="00CC5EAB" w:rsidRPr="00897431" w:rsidRDefault="006544EF" w:rsidP="00897431">
      <w:pPr>
        <w:jc w:val="both"/>
      </w:pPr>
      <w:r w:rsidRPr="00897431">
        <w:t xml:space="preserve"> </w:t>
      </w:r>
    </w:p>
    <w:p w14:paraId="7AE6C467" w14:textId="477CCAD2" w:rsidR="00CC5EAB" w:rsidRPr="00897431" w:rsidRDefault="00CC5EAB" w:rsidP="00897431">
      <w:pPr>
        <w:jc w:val="both"/>
      </w:pPr>
      <w:r w:rsidRPr="00897431">
        <w:t>Esta es la gran propuesta para la vida consagrada  y el laicado</w:t>
      </w:r>
      <w:r w:rsidR="005E132B" w:rsidRPr="00897431">
        <w:t xml:space="preserve"> en nuestros días</w:t>
      </w:r>
      <w:r w:rsidRPr="00897431">
        <w:t>. Ya se ha hecho, en cierto modo, un recorrido, a veces sin saber</w:t>
      </w:r>
      <w:r w:rsidR="00C14A20">
        <w:t xml:space="preserve"> con claridad hasta dónde nos v</w:t>
      </w:r>
      <w:r w:rsidRPr="00897431">
        <w:t xml:space="preserve">a a llevar y bien podemos decir que de él  no siempre los religiosos y los laicos hemos sido suficientemente conscientes. En buena parte porque una familia carismática era y es una movida del Espíritu ya que dicho gráficamente, una familia así se transforma en  una realidad muy grande; no hay duda que es un hilo sutil que puede llegar a sostener mucha vida de la iglesia y del mundo. </w:t>
      </w:r>
    </w:p>
    <w:p w14:paraId="02098D4C" w14:textId="77777777" w:rsidR="00CC5EAB" w:rsidRPr="00897431" w:rsidRDefault="00CC5EAB" w:rsidP="00897431">
      <w:pPr>
        <w:jc w:val="both"/>
      </w:pPr>
    </w:p>
    <w:p w14:paraId="4FAFCA2D" w14:textId="21F225EC" w:rsidR="00CC5EAB" w:rsidRPr="00897431" w:rsidRDefault="00CC5EAB" w:rsidP="00897431">
      <w:pPr>
        <w:jc w:val="both"/>
      </w:pPr>
      <w:r w:rsidRPr="00897431">
        <w:t xml:space="preserve">Una familia carismática es </w:t>
      </w:r>
      <w:r w:rsidRPr="00897431">
        <w:rPr>
          <w:i/>
        </w:rPr>
        <w:t>una parte de la Iglesia entendida como pueblo de Dios en comunión cuyas distintas vocaciones, servicios y modos de vida ni se imponen ni se superponen sino que caminan por la vida completándose para bien de todos y en el servicio del Reino</w:t>
      </w:r>
      <w:r w:rsidR="005C3E43" w:rsidRPr="00897431">
        <w:t xml:space="preserve">; </w:t>
      </w:r>
      <w:r w:rsidRPr="00897431">
        <w:t xml:space="preserve">una expresión clara del pensamiento de Pablo: “Pues del mismo modo que el cuerpo es uno, aunque tiene muchos miembros, y todos los miembros del cuerpo, no obstante su pluralidad, no forman más que un solo cuerpo, así también Cristo” (1 Cor 12, 12). </w:t>
      </w:r>
      <w:r w:rsidR="005C3E43" w:rsidRPr="00897431">
        <w:t>N</w:t>
      </w:r>
      <w:r w:rsidRPr="00897431">
        <w:t xml:space="preserve">o se puede olvidar que una familia carismática es una comunidad de comunidades unidas por un carisma al servicio de una misión que tiene que ser compartida. Todo lo que digamos de organización apunta a asegurar la integración y comunión entre los grupos e instituciones que giran en torno a este carisma. Apunta, también, a asegurar la unidad y la identidad del grupo, a establecer la comunicación de los recursos y por supuesto a orientar para poder discernir qué misión tener y cómo llevarla adelante con eficiencia y con fidelidad a la inspiración carismática y en respuesta a las grandes necesidades de la Iglesia y de la sociedad.  </w:t>
      </w:r>
      <w:r w:rsidR="005C3E43" w:rsidRPr="00897431">
        <w:t>Una FC</w:t>
      </w:r>
      <w:r w:rsidRPr="00897431">
        <w:t xml:space="preserve"> es, también, una realidad local. Nace en lo concreto. Es una criatura nueva que tiene fecha y lugar de nacimiento. Lo original de un carisma toma tierra en un contexto preciso. Por supuesto es una realidad vital; nace de la vida y para dar vida. No es fotocopia de ninguna otra. Viene con su propio ADN.</w:t>
      </w:r>
    </w:p>
    <w:p w14:paraId="25EBF10C" w14:textId="77777777" w:rsidR="00CC5EAB" w:rsidRPr="00897431" w:rsidRDefault="00CC5EAB" w:rsidP="00897431">
      <w:pPr>
        <w:jc w:val="both"/>
      </w:pPr>
      <w:r w:rsidRPr="00897431">
        <w:t xml:space="preserve"> </w:t>
      </w:r>
    </w:p>
    <w:p w14:paraId="678B24E3" w14:textId="75A901FE" w:rsidR="00CC5EAB" w:rsidRPr="00897431" w:rsidRDefault="00CC5EAB" w:rsidP="00897431">
      <w:pPr>
        <w:jc w:val="both"/>
      </w:pPr>
      <w:r w:rsidRPr="00897431">
        <w:t>En el punto de partida es bueno recordar que en una</w:t>
      </w:r>
      <w:r w:rsidR="005C3E43" w:rsidRPr="00897431">
        <w:t xml:space="preserve"> FC</w:t>
      </w:r>
      <w:r w:rsidRPr="00897431">
        <w:t xml:space="preserve"> hay un dinamismo fuerte que recorre e impulsa toda la vida de la comunidad tanto en cada miembro como en el conjunto y tanto en el proyecto de vida como en las realizaciones. Dinamismo que viene del Espíritu Santo cuya presencia en nosotros se manifiesta en una gran luz y una gran fuerza que nos lleva a hacer realidad el Reino de Dios entre nosotros.   Los carismas se nos dan para edificar y para hacerlo en y con el amor</w:t>
      </w:r>
      <w:r w:rsidRPr="00897431">
        <w:rPr>
          <w:rStyle w:val="Smbolodenotaalpie"/>
        </w:rPr>
        <w:footnoteReference w:id="4"/>
      </w:r>
      <w:r w:rsidRPr="00897431">
        <w:t xml:space="preserve">. </w:t>
      </w:r>
    </w:p>
    <w:p w14:paraId="6012F5E6" w14:textId="77777777" w:rsidR="00CC5EAB" w:rsidRPr="00897431" w:rsidRDefault="00CC5EAB" w:rsidP="00897431">
      <w:pPr>
        <w:jc w:val="both"/>
      </w:pPr>
    </w:p>
    <w:p w14:paraId="527065CD" w14:textId="53EF7546" w:rsidR="00CC5EAB" w:rsidRPr="00897431" w:rsidRDefault="00CC5EAB" w:rsidP="00897431">
      <w:pPr>
        <w:jc w:val="both"/>
      </w:pPr>
      <w:r w:rsidRPr="00897431">
        <w:t xml:space="preserve">La vida consagrada  está descubriendo en estos últimos tiempos su </w:t>
      </w:r>
      <w:r w:rsidRPr="00897431">
        <w:rPr>
          <w:i/>
        </w:rPr>
        <w:t>conexión carismática</w:t>
      </w:r>
      <w:r w:rsidRPr="00897431">
        <w:t xml:space="preserve"> con otras personas y grupos pertenecientes a otras formas de vida religiosa  y de vida cristiana. Hay personas, más allá de quienes pertenecemos oficialmente a los Institutos, que sienten profundas afinidades afectivas, espirituales y misioneras con nuestros  fundadores y con el proyecto carismático y misionero de nuestros Institutos. Creemos que esto se debe a que el mismo espíritu que nos anima a los religiosos sopla, actúa e impulsa t</w:t>
      </w:r>
      <w:r w:rsidR="00BD78DB" w:rsidRPr="00897431">
        <w:t xml:space="preserve">ambién en ellos.  Ya en la tradición de la </w:t>
      </w:r>
      <w:r w:rsidRPr="00897431">
        <w:t xml:space="preserve"> vida consagrada  han existido los llamados “afiliados” a cada Instituto que en parte nacieron de esta misma incierta y buena inquietud; en el fondo la experiencia de las “terceras órdenes” iba en la misma dirección. </w:t>
      </w:r>
    </w:p>
    <w:p w14:paraId="3CFE3CDE" w14:textId="77777777" w:rsidR="00CC5EAB" w:rsidRPr="00897431" w:rsidRDefault="00CC5EAB" w:rsidP="00897431">
      <w:pPr>
        <w:jc w:val="both"/>
      </w:pPr>
    </w:p>
    <w:p w14:paraId="0071F0DC" w14:textId="4204F999" w:rsidR="00CC5EAB" w:rsidRPr="00897431" w:rsidRDefault="00CC5EAB" w:rsidP="00897431">
      <w:pPr>
        <w:jc w:val="both"/>
      </w:pPr>
      <w:r w:rsidRPr="00897431">
        <w:t>Pero ahora se está encontrando</w:t>
      </w:r>
      <w:r w:rsidRPr="00897431">
        <w:rPr>
          <w:i/>
        </w:rPr>
        <w:t xml:space="preserve"> algo que bien podemos llamar  una nueva estructura </w:t>
      </w:r>
      <w:r w:rsidRPr="00897431">
        <w:t xml:space="preserve">bajo la cual se integran y entran en comunión todas aquellas personas, mujeres o varones, de una y otra forma de vida cristiana, que se sienten agraciadas con el mismo don carismático. </w:t>
      </w:r>
      <w:r w:rsidRPr="00897431">
        <w:rPr>
          <w:i/>
        </w:rPr>
        <w:t>Esa estru</w:t>
      </w:r>
      <w:r w:rsidR="00BD78DB" w:rsidRPr="00897431">
        <w:rPr>
          <w:i/>
        </w:rPr>
        <w:t>ctura es “la FC</w:t>
      </w:r>
      <w:r w:rsidRPr="00897431">
        <w:rPr>
          <w:i/>
        </w:rPr>
        <w:t>”</w:t>
      </w:r>
      <w:r w:rsidR="00BD78DB" w:rsidRPr="00897431">
        <w:rPr>
          <w:i/>
        </w:rPr>
        <w:t>.</w:t>
      </w:r>
      <w:r w:rsidRPr="00897431">
        <w:t xml:space="preserve"> En estos últimos años, la conciencia de mutua pertenencia bajo un mismo carisma colectivo ha ido creciendo. Ahí están</w:t>
      </w:r>
      <w:r w:rsidR="00F75EF5">
        <w:t xml:space="preserve"> en camino</w:t>
      </w:r>
      <w:r w:rsidRPr="00897431">
        <w:t xml:space="preserve"> las</w:t>
      </w:r>
      <w:r w:rsidR="00BD78DB" w:rsidRPr="00897431">
        <w:t xml:space="preserve"> FC</w:t>
      </w:r>
      <w:r w:rsidRPr="00897431">
        <w:t xml:space="preserve"> trinitaria, agustiniana, dominicana, marista, lasaliana,  marianista, nemesiana…</w:t>
      </w:r>
      <w:r w:rsidRPr="00897431">
        <w:rPr>
          <w:rStyle w:val="Smbolodenotaalpie"/>
        </w:rPr>
        <w:footnoteReference w:id="5"/>
      </w:r>
      <w:r w:rsidRPr="00897431">
        <w:t xml:space="preserve">  Este acontecimiento es fuerte y está ya en parte</w:t>
      </w:r>
      <w:r w:rsidR="00BD78DB" w:rsidRPr="00897431">
        <w:t xml:space="preserve"> reconocida su entidad</w:t>
      </w:r>
      <w:r w:rsidRPr="00897431">
        <w:rPr>
          <w:i/>
        </w:rPr>
        <w:t>: “el carisma de un instituto de vida consagrada  puede ser compartido con los laicos “</w:t>
      </w:r>
      <w:r w:rsidRPr="00897431">
        <w:t>(VC, 54).</w:t>
      </w:r>
    </w:p>
    <w:p w14:paraId="2E31E417" w14:textId="77777777" w:rsidR="00CC5EAB" w:rsidRPr="00897431" w:rsidRDefault="00CC5EAB" w:rsidP="00897431">
      <w:pPr>
        <w:jc w:val="both"/>
      </w:pPr>
    </w:p>
    <w:p w14:paraId="4B081ABA" w14:textId="53E83B39" w:rsidR="00CC5EAB" w:rsidRPr="00897431" w:rsidRDefault="00CC5EAB" w:rsidP="00897431">
      <w:pPr>
        <w:jc w:val="both"/>
      </w:pPr>
      <w:r w:rsidRPr="00897431">
        <w:t xml:space="preserve">Se tiene que encontrar </w:t>
      </w:r>
      <w:r w:rsidRPr="00897431">
        <w:rPr>
          <w:i/>
        </w:rPr>
        <w:t>el nuevo rostro del evangelio</w:t>
      </w:r>
      <w:r w:rsidR="00BD78DB" w:rsidRPr="00897431">
        <w:t xml:space="preserve"> que una FC</w:t>
      </w:r>
      <w:r w:rsidRPr="00897431">
        <w:t xml:space="preserve"> tiene que presentar, ya que bien la podemos con</w:t>
      </w:r>
      <w:r w:rsidRPr="00897431">
        <w:rPr>
          <w:i/>
        </w:rPr>
        <w:t>siderar como una familia evangélica. L</w:t>
      </w:r>
      <w:r w:rsidRPr="00897431">
        <w:t>os carismas están llevando a la vida consagrada  y a la vida laical al corazón del evangelio. Los Fundadores los recibieron cuando penetraron profundamente el evangelio e intuyeron el modo de vivirlo con intensidad y de ayudar a vivirlo. En el evangelio encontraron una verdadera revelación y también un itinerario para asimilarlo y transmitir</w:t>
      </w:r>
      <w:r w:rsidR="00BD78DB" w:rsidRPr="00897431">
        <w:t>lo a los demás. No hay</w:t>
      </w:r>
      <w:r w:rsidRPr="00897431">
        <w:t xml:space="preserve"> duda que los carismas se transforman en una lúcida perspectiva desde la cual se puede contemplar todo el evangelio. En una </w:t>
      </w:r>
      <w:r w:rsidR="00BD78DB" w:rsidRPr="00897431">
        <w:t>palabra, una FC</w:t>
      </w:r>
      <w:r w:rsidRPr="00897431">
        <w:t xml:space="preserve"> es una familia evangélica ya que presenta en la Iglesia y en la sociedad un rostro del evangelio y pone de relieve  palabras, actitudes o modos de proceder propios de Jesús, valores específicos del Reino</w:t>
      </w:r>
      <w:r w:rsidRPr="00897431">
        <w:rPr>
          <w:rStyle w:val="Smbolodenotaalpie"/>
        </w:rPr>
        <w:footnoteReference w:id="6"/>
      </w:r>
      <w:r w:rsidRPr="00897431">
        <w:t xml:space="preserve">. </w:t>
      </w:r>
    </w:p>
    <w:p w14:paraId="10F624C8" w14:textId="77777777" w:rsidR="00CC5EAB" w:rsidRPr="00897431" w:rsidRDefault="00CC5EAB" w:rsidP="00897431">
      <w:pPr>
        <w:jc w:val="both"/>
      </w:pPr>
    </w:p>
    <w:p w14:paraId="4DEDC84C" w14:textId="72DC6FD2" w:rsidR="00CC5EAB" w:rsidRPr="00897431" w:rsidRDefault="00CC5EAB" w:rsidP="00897431">
      <w:pPr>
        <w:jc w:val="both"/>
      </w:pPr>
      <w:r w:rsidRPr="00897431">
        <w:t>Del evangelio viene el carisma;  pero a medida que en nuestros días se afianza y se convierte en fuente y referencia de una nuevo tipo de relaciones y de  vida entre religiosos y laicos marcadas por la comunión se desemboca  en la comunidad. Comunidad grande, inclusiva e incluyente que junta proyectos existenciales diferentes y también vocacionales. Así nace una nueva agrupación que reúne formas de vida cristiana diferentes y se constituye a su vez en una nueva forma de vida crist</w:t>
      </w:r>
      <w:r w:rsidR="00BD78DB" w:rsidRPr="00897431">
        <w:t>iana, en una FC</w:t>
      </w:r>
      <w:r w:rsidRPr="00897431">
        <w:t xml:space="preserve"> que no solo suma fuerzas sino que va más lejos ya que las multiplica. </w:t>
      </w:r>
    </w:p>
    <w:p w14:paraId="3629FBEE" w14:textId="77777777" w:rsidR="00CC5EAB" w:rsidRPr="00897431" w:rsidRDefault="00CC5EAB" w:rsidP="00897431">
      <w:pPr>
        <w:jc w:val="both"/>
      </w:pPr>
    </w:p>
    <w:p w14:paraId="03B297A8" w14:textId="5CFD0556" w:rsidR="00CC5EAB" w:rsidRPr="00897431" w:rsidRDefault="00CC5EAB" w:rsidP="00897431">
      <w:pPr>
        <w:jc w:val="both"/>
      </w:pPr>
      <w:r w:rsidRPr="00897431">
        <w:t>Del carisma viene la forma de vida y de misión;  esta forma se encarna en la real</w:t>
      </w:r>
      <w:r w:rsidR="00BD78DB" w:rsidRPr="00897431">
        <w:t>idad de vida religiosa y</w:t>
      </w:r>
      <w:r w:rsidRPr="00897431">
        <w:t xml:space="preserve"> laical. Así se llega a los proyectos </w:t>
      </w:r>
      <w:r w:rsidR="00BD78DB" w:rsidRPr="00897431">
        <w:t>existenciales que componen la FC</w:t>
      </w:r>
      <w:r w:rsidRPr="00897431">
        <w:t xml:space="preserve">. </w:t>
      </w:r>
    </w:p>
    <w:p w14:paraId="7570B25D" w14:textId="77777777" w:rsidR="00CC5EAB" w:rsidRPr="00897431" w:rsidRDefault="00CC5EAB" w:rsidP="00897431">
      <w:pPr>
        <w:jc w:val="both"/>
      </w:pPr>
    </w:p>
    <w:p w14:paraId="7F778BAC" w14:textId="75915FD4" w:rsidR="00CC5EAB" w:rsidRPr="00897431" w:rsidRDefault="00CC5EAB" w:rsidP="00897431">
      <w:pPr>
        <w:jc w:val="both"/>
      </w:pPr>
      <w:r w:rsidRPr="00897431">
        <w:t>De las formas de vida y misión s</w:t>
      </w:r>
      <w:r w:rsidR="00577E5F" w:rsidRPr="00897431">
        <w:t xml:space="preserve">e llega a la FC </w:t>
      </w:r>
      <w:r w:rsidRPr="00897431">
        <w:t xml:space="preserve">que asume con profundidad la realidad de la Iglesia comunión que es la mejor expresión de la unidad en la diversidad. Es una comunión que nace de la diversidad y que lleva a la integración profunda. No hay ninguna duda que para llegar a crecer en la comunión hay que apoyarnos y afirmar las diferencias y hacerlas complementarias. Por ese camino se termina en algo nuevo. </w:t>
      </w:r>
    </w:p>
    <w:p w14:paraId="28364949" w14:textId="77777777" w:rsidR="00CC5EAB" w:rsidRPr="00897431" w:rsidRDefault="00CC5EAB" w:rsidP="00897431">
      <w:pPr>
        <w:jc w:val="both"/>
      </w:pPr>
      <w:r w:rsidRPr="00897431">
        <w:t xml:space="preserve"> </w:t>
      </w:r>
    </w:p>
    <w:p w14:paraId="156AEEB0" w14:textId="2FB7B38D" w:rsidR="00CC5EAB" w:rsidRDefault="00CC5EAB" w:rsidP="00897431">
      <w:pPr>
        <w:jc w:val="both"/>
      </w:pPr>
      <w:r w:rsidRPr="00897431">
        <w:t>Esta nueva realidad lleva a los institutos re</w:t>
      </w:r>
      <w:r w:rsidR="00577E5F" w:rsidRPr="00897431">
        <w:t>ligiosos a replantearse</w:t>
      </w:r>
      <w:r w:rsidRPr="00897431">
        <w:t xml:space="preserve"> el tema de </w:t>
      </w:r>
      <w:r w:rsidRPr="00897431">
        <w:rPr>
          <w:i/>
        </w:rPr>
        <w:t>la herencia carismática</w:t>
      </w:r>
      <w:r w:rsidRPr="00897431">
        <w:t xml:space="preserve">. Son nuevas las alianzas que hay que establecer, y debe ser re-definida la identidad de </w:t>
      </w:r>
      <w:r w:rsidR="00577E5F" w:rsidRPr="00897431">
        <w:t>la FC</w:t>
      </w:r>
      <w:r w:rsidRPr="00897431">
        <w:t>. El carisma no puede ser monopolizado por un grupo. La renuncia al monopolio requiere generosidad, esperanza, hasta que  se construye la “casa común” del carisma. La F</w:t>
      </w:r>
      <w:r w:rsidR="00577E5F" w:rsidRPr="00897431">
        <w:t>C</w:t>
      </w:r>
      <w:r w:rsidRPr="00897431">
        <w:t xml:space="preserve"> no reemplaza el papel profético del instituto religioso. Lo refuerza, amplifica y lo hace más </w:t>
      </w:r>
      <w:r w:rsidRPr="00897431">
        <w:rPr>
          <w:i/>
        </w:rPr>
        <w:t>creíble</w:t>
      </w:r>
      <w:r w:rsidRPr="00897431">
        <w:t xml:space="preserve"> y por supuesto más fecundo ya que lo presenta encarnado en diversas personas, situaciones y realidades.  Y juntamente con la casa común hay que recrear un lenguaje habitable por todos, que permita: </w:t>
      </w:r>
    </w:p>
    <w:p w14:paraId="0F34CEFB" w14:textId="77777777" w:rsidR="00F75EF5" w:rsidRPr="00897431" w:rsidRDefault="00F75EF5" w:rsidP="00897431">
      <w:pPr>
        <w:jc w:val="both"/>
      </w:pPr>
    </w:p>
    <w:p w14:paraId="42538BA9" w14:textId="77777777" w:rsidR="00CC5EAB" w:rsidRPr="00897431" w:rsidRDefault="00CC5EAB" w:rsidP="00897431">
      <w:pPr>
        <w:pStyle w:val="ListParagraph"/>
        <w:numPr>
          <w:ilvl w:val="1"/>
          <w:numId w:val="10"/>
        </w:numPr>
        <w:tabs>
          <w:tab w:val="clear" w:pos="1080"/>
          <w:tab w:val="num" w:pos="1440"/>
        </w:tabs>
        <w:ind w:left="1440"/>
        <w:jc w:val="both"/>
      </w:pPr>
      <w:r w:rsidRPr="00897431">
        <w:t xml:space="preserve">El </w:t>
      </w:r>
      <w:r w:rsidRPr="00897431">
        <w:rPr>
          <w:i/>
        </w:rPr>
        <w:t>mutuo entendimiento</w:t>
      </w:r>
      <w:r w:rsidRPr="00897431">
        <w:t xml:space="preserve"> en las mismas claves</w:t>
      </w:r>
    </w:p>
    <w:p w14:paraId="1A21B54D" w14:textId="77777777" w:rsidR="00CC5EAB" w:rsidRPr="00897431" w:rsidRDefault="00CC5EAB" w:rsidP="00897431">
      <w:pPr>
        <w:pStyle w:val="ListParagraph"/>
        <w:numPr>
          <w:ilvl w:val="1"/>
          <w:numId w:val="10"/>
        </w:numPr>
        <w:tabs>
          <w:tab w:val="clear" w:pos="1080"/>
          <w:tab w:val="num" w:pos="1440"/>
        </w:tabs>
        <w:ind w:left="1440"/>
        <w:jc w:val="both"/>
      </w:pPr>
      <w:r w:rsidRPr="00897431">
        <w:rPr>
          <w:i/>
        </w:rPr>
        <w:t>establecer estructuras comunes</w:t>
      </w:r>
      <w:r w:rsidRPr="00897431">
        <w:t xml:space="preserve"> en las que todos se sientan “en casa”; </w:t>
      </w:r>
      <w:r w:rsidRPr="00897431">
        <w:rPr>
          <w:i/>
        </w:rPr>
        <w:t>espacios de convivencia, espiritualidad y formación</w:t>
      </w:r>
      <w:r w:rsidRPr="00897431">
        <w:t xml:space="preserve"> que permitan compartir </w:t>
      </w:r>
    </w:p>
    <w:p w14:paraId="1A351BD3" w14:textId="77777777" w:rsidR="00CC5EAB" w:rsidRPr="00897431" w:rsidRDefault="00CC5EAB" w:rsidP="00897431">
      <w:pPr>
        <w:pStyle w:val="ListParagraph"/>
        <w:numPr>
          <w:ilvl w:val="1"/>
          <w:numId w:val="10"/>
        </w:numPr>
        <w:tabs>
          <w:tab w:val="clear" w:pos="1080"/>
          <w:tab w:val="num" w:pos="1440"/>
        </w:tabs>
        <w:ind w:left="1440"/>
        <w:jc w:val="both"/>
      </w:pPr>
      <w:r w:rsidRPr="00897431">
        <w:t xml:space="preserve">hacer crecer verdaderamente la herencia carismática. Las estructuras de comunión no deberían  ser obstáculo para la </w:t>
      </w:r>
      <w:r w:rsidRPr="00897431">
        <w:rPr>
          <w:i/>
        </w:rPr>
        <w:t>legítima autonomía e identidad de cada una de las formas de vida</w:t>
      </w:r>
      <w:r w:rsidRPr="00897431">
        <w:t xml:space="preserve"> (VC, 70).  Entre todos deberán discernir y establecer cómo se expresa </w:t>
      </w:r>
      <w:r w:rsidRPr="00897431">
        <w:lastRenderedPageBreak/>
        <w:t>el único carisma y misión en la forma de vida consagrada, o en la vida laical-seglar, o en el ministerio ordenado, en lo masculino o en lo femenino.</w:t>
      </w:r>
    </w:p>
    <w:p w14:paraId="027920C2" w14:textId="77777777" w:rsidR="00CC5EAB" w:rsidRPr="00897431" w:rsidRDefault="00CC5EAB" w:rsidP="00897431">
      <w:pPr>
        <w:pStyle w:val="ListParagraph"/>
        <w:numPr>
          <w:ilvl w:val="1"/>
          <w:numId w:val="10"/>
        </w:numPr>
        <w:tabs>
          <w:tab w:val="clear" w:pos="1080"/>
          <w:tab w:val="num" w:pos="1440"/>
        </w:tabs>
        <w:ind w:left="1440"/>
        <w:jc w:val="both"/>
      </w:pPr>
      <w:r w:rsidRPr="00897431">
        <w:t xml:space="preserve">Crear </w:t>
      </w:r>
      <w:r w:rsidRPr="00897431">
        <w:rPr>
          <w:i/>
        </w:rPr>
        <w:t>formas de gobierno</w:t>
      </w:r>
      <w:r w:rsidRPr="00897431">
        <w:t xml:space="preserve"> que expresen esta comunión carismática</w:t>
      </w:r>
    </w:p>
    <w:p w14:paraId="7BEA614E" w14:textId="77777777" w:rsidR="00CC5EAB" w:rsidRPr="00897431" w:rsidRDefault="00CC5EAB" w:rsidP="00897431">
      <w:pPr>
        <w:pStyle w:val="ListParagraph"/>
        <w:numPr>
          <w:ilvl w:val="1"/>
          <w:numId w:val="10"/>
        </w:numPr>
        <w:tabs>
          <w:tab w:val="clear" w:pos="1080"/>
          <w:tab w:val="num" w:pos="1440"/>
        </w:tabs>
        <w:ind w:left="1440"/>
        <w:jc w:val="both"/>
      </w:pPr>
      <w:r w:rsidRPr="00897431">
        <w:t xml:space="preserve">Proponer </w:t>
      </w:r>
      <w:r w:rsidRPr="00897431">
        <w:rPr>
          <w:i/>
        </w:rPr>
        <w:t xml:space="preserve">unas estructuras </w:t>
      </w:r>
      <w:r w:rsidRPr="00897431">
        <w:t xml:space="preserve">y procesos de formación en los que haya tiempos comunes para laicos y religiosos y competencias similares. </w:t>
      </w:r>
    </w:p>
    <w:p w14:paraId="69A3DB55" w14:textId="1129C678" w:rsidR="00CC5EAB" w:rsidRPr="00897431" w:rsidRDefault="00CC5EAB" w:rsidP="00897431">
      <w:pPr>
        <w:pStyle w:val="ListParagraph"/>
        <w:numPr>
          <w:ilvl w:val="1"/>
          <w:numId w:val="10"/>
        </w:numPr>
        <w:tabs>
          <w:tab w:val="clear" w:pos="1080"/>
          <w:tab w:val="num" w:pos="1440"/>
        </w:tabs>
        <w:ind w:left="1440"/>
        <w:jc w:val="both"/>
      </w:pPr>
      <w:r w:rsidRPr="00897431">
        <w:t xml:space="preserve">Recuperar la </w:t>
      </w:r>
      <w:r w:rsidRPr="00897431">
        <w:rPr>
          <w:i/>
        </w:rPr>
        <w:t>inspiración común primera</w:t>
      </w:r>
      <w:r w:rsidRPr="00897431">
        <w:t xml:space="preserve">. Para ello rehacer la historia tanto en su tiempo pasado, como presente y futuro. No hay duda que para llegar a esta  realidad de la </w:t>
      </w:r>
      <w:r w:rsidR="00F75EF5">
        <w:t xml:space="preserve">FC </w:t>
      </w:r>
      <w:r w:rsidRPr="00897431">
        <w:t xml:space="preserve">no puede faltar una renovación y revitalización del carisma recibido. Sólo así se puede volver a lo más genuino del mismo. </w:t>
      </w:r>
    </w:p>
    <w:p w14:paraId="4E222F4F" w14:textId="77777777" w:rsidR="00CC5EAB" w:rsidRPr="00897431" w:rsidRDefault="00CC5EAB" w:rsidP="00897431">
      <w:pPr>
        <w:jc w:val="both"/>
      </w:pPr>
    </w:p>
    <w:p w14:paraId="107DC4F7" w14:textId="6376A040" w:rsidR="00CC5EAB" w:rsidRPr="00897431" w:rsidRDefault="00CC5EAB" w:rsidP="00897431">
      <w:pPr>
        <w:jc w:val="both"/>
      </w:pPr>
      <w:r w:rsidRPr="00897431">
        <w:t>Todo esto, como ya habíamos seña</w:t>
      </w:r>
      <w:r w:rsidR="00577E5F" w:rsidRPr="00897431">
        <w:t>lado antes,</w:t>
      </w:r>
      <w:r w:rsidRPr="00897431">
        <w:t xml:space="preserve"> desarrolla y refuerza el sentido de pertenencia y de solidaridad en el interior de las diversas comunidades y d</w:t>
      </w:r>
      <w:r w:rsidR="00577E5F" w:rsidRPr="00897431">
        <w:t>e la FC</w:t>
      </w:r>
      <w:r w:rsidRPr="00897431">
        <w:t xml:space="preserve">. Así ésta se convierte, en el fondo, en una gran experiencia de comunión. Contribuye a multiplicar la comunión y  hace posible el crecimiento en comunión. Ese reto dejó Juan Pablo II a la Iglesia al partir el nuevo milenio cuando nos invitó a </w:t>
      </w:r>
      <w:r w:rsidRPr="00897431">
        <w:rPr>
          <w:i/>
        </w:rPr>
        <w:t>“Hacer de la Iglesia la casa y la escuela de la comunión”</w:t>
      </w:r>
      <w:r w:rsidRPr="00897431">
        <w:t xml:space="preserve"> (NMI 43). Los laicos y los religiosos se unen aquí y  ahora y en las realidades coyunturales las más diversas para replicar la realidad de esta Iglesia de comunión. </w:t>
      </w:r>
    </w:p>
    <w:p w14:paraId="43F9F459" w14:textId="77777777" w:rsidR="00CC5EAB" w:rsidRPr="00897431" w:rsidRDefault="00CC5EAB" w:rsidP="00897431">
      <w:pPr>
        <w:jc w:val="both"/>
      </w:pPr>
    </w:p>
    <w:p w14:paraId="242195E7" w14:textId="5AC31C83" w:rsidR="006553BB" w:rsidRPr="00897431" w:rsidRDefault="00CC5EAB" w:rsidP="00897431">
      <w:pPr>
        <w:jc w:val="both"/>
      </w:pPr>
      <w:r w:rsidRPr="00897431">
        <w:t xml:space="preserve">La fidelidad creativa mantiene la dimensión carismática y evangélica de la Iglesia; esa fidelidad ahora no actúa solamente desde y al interior de un Instituto religioso sino desde los diversos grupos que </w:t>
      </w:r>
      <w:r w:rsidR="00577E5F" w:rsidRPr="00897431">
        <w:t xml:space="preserve">componen la FC </w:t>
      </w:r>
      <w:r w:rsidRPr="00897431">
        <w:t>y de</w:t>
      </w:r>
      <w:r w:rsidR="00C431FD" w:rsidRPr="00897431">
        <w:t>sde</w:t>
      </w:r>
      <w:r w:rsidRPr="00897431">
        <w:t xml:space="preserve"> las personas que se acercan a ella para vivir el evangelio con intensidad.  </w:t>
      </w:r>
      <w:r w:rsidR="00C431FD" w:rsidRPr="00897431">
        <w:t>Ellos</w:t>
      </w:r>
      <w:r w:rsidR="00577E5F" w:rsidRPr="00897431">
        <w:t>,</w:t>
      </w:r>
      <w:r w:rsidR="00C431FD" w:rsidRPr="00897431">
        <w:t xml:space="preserve"> de una u otra forma</w:t>
      </w:r>
      <w:r w:rsidR="00577E5F" w:rsidRPr="00897431">
        <w:t>,</w:t>
      </w:r>
      <w:r w:rsidR="00C431FD" w:rsidRPr="00897431">
        <w:t xml:space="preserve"> tienen que dar estos pasos:</w:t>
      </w:r>
    </w:p>
    <w:p w14:paraId="37807D42" w14:textId="77777777" w:rsidR="006553BB" w:rsidRPr="00897431" w:rsidRDefault="006553BB" w:rsidP="00897431">
      <w:pPr>
        <w:jc w:val="both"/>
      </w:pPr>
    </w:p>
    <w:p w14:paraId="52D53B17" w14:textId="2E59E5A6" w:rsidR="00FE3C6A" w:rsidRPr="00897431" w:rsidRDefault="00E16672" w:rsidP="00897431">
      <w:pPr>
        <w:pStyle w:val="ListParagraph"/>
        <w:numPr>
          <w:ilvl w:val="0"/>
          <w:numId w:val="4"/>
        </w:numPr>
        <w:tabs>
          <w:tab w:val="clear" w:pos="0"/>
          <w:tab w:val="num" w:pos="348"/>
        </w:tabs>
        <w:ind w:left="1068"/>
        <w:jc w:val="both"/>
        <w:rPr>
          <w:i/>
        </w:rPr>
      </w:pPr>
      <w:r w:rsidRPr="00897431">
        <w:rPr>
          <w:i/>
        </w:rPr>
        <w:t>Desarrollar e</w:t>
      </w:r>
      <w:r w:rsidR="008007DE" w:rsidRPr="00897431">
        <w:rPr>
          <w:i/>
        </w:rPr>
        <w:t>l “s</w:t>
      </w:r>
      <w:r w:rsidR="006544EF" w:rsidRPr="00897431">
        <w:rPr>
          <w:i/>
        </w:rPr>
        <w:t>omos familia</w:t>
      </w:r>
      <w:r w:rsidR="008007DE" w:rsidRPr="00897431">
        <w:rPr>
          <w:i/>
        </w:rPr>
        <w:t>”</w:t>
      </w:r>
    </w:p>
    <w:p w14:paraId="7980323A" w14:textId="2558BE31" w:rsidR="00AD068C" w:rsidRPr="00897431" w:rsidRDefault="00906967" w:rsidP="00897431">
      <w:pPr>
        <w:jc w:val="both"/>
      </w:pPr>
      <w:r w:rsidRPr="00897431">
        <w:t xml:space="preserve">Como en toda familia </w:t>
      </w:r>
      <w:r w:rsidR="00577E5F" w:rsidRPr="00897431">
        <w:t xml:space="preserve">en las FC </w:t>
      </w:r>
      <w:r w:rsidRPr="00897431">
        <w:t>hay padres, núcleo primario del que todo parte,  y del que viene una fuerza de compenetración solidaria muy intensa; hay hijos</w:t>
      </w:r>
      <w:r w:rsidR="00DF5934" w:rsidRPr="00897431">
        <w:t xml:space="preserve"> y por supuesto hermanos</w:t>
      </w:r>
      <w:r w:rsidR="00DA1547" w:rsidRPr="00897431">
        <w:t>.</w:t>
      </w:r>
      <w:r w:rsidRPr="00897431">
        <w:t xml:space="preserve"> </w:t>
      </w:r>
      <w:r w:rsidR="006544EF" w:rsidRPr="00897431">
        <w:t xml:space="preserve">En una </w:t>
      </w:r>
      <w:r w:rsidR="00F75EF5">
        <w:t>FC</w:t>
      </w:r>
      <w:r w:rsidR="006544EF" w:rsidRPr="00897431">
        <w:t xml:space="preserve"> el núcleo estable representa el carisma oficial</w:t>
      </w:r>
      <w:r w:rsidR="00DF5934" w:rsidRPr="00897431">
        <w:t xml:space="preserve"> </w:t>
      </w:r>
      <w:r w:rsidR="00C13438" w:rsidRPr="00897431">
        <w:t>formado, asum</w:t>
      </w:r>
      <w:r w:rsidR="0059275C" w:rsidRPr="00897431">
        <w:t>ido, trasmitido y</w:t>
      </w:r>
      <w:r w:rsidR="00C13438" w:rsidRPr="00897431">
        <w:t xml:space="preserve"> </w:t>
      </w:r>
      <w:r w:rsidR="006544EF" w:rsidRPr="00897431">
        <w:t>lo tiene vitalmente asimilado; por sus ve</w:t>
      </w:r>
      <w:r w:rsidR="00E331FD" w:rsidRPr="00897431">
        <w:t>nas corre esa sangre. Los que la</w:t>
      </w:r>
      <w:r w:rsidR="006544EF" w:rsidRPr="00897431">
        <w:t xml:space="preserve"> integran están intensamente identifi</w:t>
      </w:r>
      <w:r w:rsidR="00C13438" w:rsidRPr="00897431">
        <w:t>cados con el carisma; es “su” carisma, “su” fundador, “su” familia.</w:t>
      </w:r>
      <w:r w:rsidR="00AD068C" w:rsidRPr="00897431">
        <w:t xml:space="preserve"> </w:t>
      </w:r>
    </w:p>
    <w:p w14:paraId="7FC04250" w14:textId="77777777" w:rsidR="00577E5F" w:rsidRPr="00897431" w:rsidRDefault="00577E5F" w:rsidP="00897431">
      <w:pPr>
        <w:jc w:val="both"/>
      </w:pPr>
    </w:p>
    <w:p w14:paraId="1433F05E" w14:textId="52DEDB8A" w:rsidR="00D06B7E" w:rsidRPr="00897431" w:rsidRDefault="00D06B7E" w:rsidP="00897431">
      <w:pPr>
        <w:jc w:val="both"/>
      </w:pPr>
      <w:r w:rsidRPr="00897431">
        <w:t>En la realidad de la familia se sustenta el proyecto espiritual y pastoral de las</w:t>
      </w:r>
      <w:r w:rsidR="00577E5F" w:rsidRPr="00897431">
        <w:t xml:space="preserve"> FC</w:t>
      </w:r>
      <w:r w:rsidRPr="00897431">
        <w:t>. Por lo mismo, en estos grupos de personas creyentes y que viven su fe con la originalidad evangélica que les viene a través de un Fundador, verdadero padre y madre</w:t>
      </w:r>
      <w:r w:rsidR="00B0176B" w:rsidRPr="00897431">
        <w:t>,</w:t>
      </w:r>
      <w:r w:rsidRPr="00897431">
        <w:t xml:space="preserve"> que</w:t>
      </w:r>
      <w:r w:rsidR="00B0176B" w:rsidRPr="00897431">
        <w:t xml:space="preserve"> como tales </w:t>
      </w:r>
      <w:r w:rsidRPr="00897431">
        <w:t xml:space="preserve"> a sus hijos</w:t>
      </w:r>
      <w:r w:rsidR="0059275C" w:rsidRPr="00897431">
        <w:t xml:space="preserve"> consiguen hacerles hermanos. </w:t>
      </w:r>
      <w:r w:rsidRPr="00897431">
        <w:t xml:space="preserve">Como en toda familia hay padres, núcleo primario del que todo parte,  y del que viene una fuerza de compenetración solidaria muy intensa. En una familia carismática, como veremos más adelante, el núcleo estable representa el carisma oficial y lo tiene vitalmente asimilado; por sus venas corre esa sangre. Los que lo integran están intensamente identificados con el carisma. Para los Lasalianos es el grupo que ellos llaman: “intencionalmente lasaliano”. A ellos les </w:t>
      </w:r>
      <w:r w:rsidR="0059275C" w:rsidRPr="00897431">
        <w:t>llaman</w:t>
      </w:r>
      <w:r w:rsidRPr="00897431">
        <w:t xml:space="preserve"> </w:t>
      </w:r>
      <w:r w:rsidR="0059275C" w:rsidRPr="00897431">
        <w:t>“</w:t>
      </w:r>
      <w:r w:rsidRPr="00897431">
        <w:t>padres y madres</w:t>
      </w:r>
      <w:r w:rsidR="0059275C" w:rsidRPr="00897431">
        <w:t>”</w:t>
      </w:r>
      <w:r w:rsidRPr="00897431">
        <w:t xml:space="preserve"> ya que generan vida.</w:t>
      </w:r>
    </w:p>
    <w:p w14:paraId="2798FA4D" w14:textId="77777777" w:rsidR="00D06B7E" w:rsidRPr="00897431" w:rsidRDefault="00D06B7E" w:rsidP="00897431">
      <w:pPr>
        <w:jc w:val="both"/>
      </w:pPr>
    </w:p>
    <w:p w14:paraId="32C71FA2" w14:textId="32247C9D" w:rsidR="00D06B7E" w:rsidRPr="00897431" w:rsidRDefault="00D06B7E" w:rsidP="00897431">
      <w:pPr>
        <w:jc w:val="both"/>
      </w:pPr>
      <w:r w:rsidRPr="00897431">
        <w:t>Como en toda gran familia les hay que participan parcialmente en la vida de la misma; se reconocen de la familia pero no son ni padres ni hijos. Esta adhesión más débil se puede deber al hecho de que todavía están en proceso</w:t>
      </w:r>
      <w:r w:rsidR="00B0176B" w:rsidRPr="00897431">
        <w:t xml:space="preserve"> de incorporación al núcleo estable, al estar sólo c</w:t>
      </w:r>
      <w:r w:rsidRPr="00897431">
        <w:t xml:space="preserve">olaborando con la misión o por haberse acercado al grupo de la Familia carismática  movidos </w:t>
      </w:r>
      <w:r w:rsidR="00B0176B" w:rsidRPr="00897431">
        <w:t xml:space="preserve">solo </w:t>
      </w:r>
      <w:r w:rsidRPr="00897431">
        <w:t xml:space="preserve">por la simple simpatía. </w:t>
      </w:r>
    </w:p>
    <w:p w14:paraId="1C156484" w14:textId="77777777" w:rsidR="00D06B7E" w:rsidRPr="00897431" w:rsidRDefault="00D06B7E" w:rsidP="00897431">
      <w:pPr>
        <w:jc w:val="both"/>
      </w:pPr>
    </w:p>
    <w:p w14:paraId="404F0CA5" w14:textId="5F5B161C" w:rsidR="00D06B7E" w:rsidRPr="00897431" w:rsidRDefault="00D06B7E" w:rsidP="00897431">
      <w:pPr>
        <w:jc w:val="both"/>
      </w:pPr>
      <w:r w:rsidRPr="00897431">
        <w:t>En estas familias no se entra de un salto ni por nada burocrático sino por un proceso de iniciación. Proceso que precisa un tiempo; no se improvisa. Se puede permanecer durante un período en el entorno de la</w:t>
      </w:r>
      <w:r w:rsidR="00B0176B" w:rsidRPr="00897431">
        <w:t xml:space="preserve"> FC</w:t>
      </w:r>
      <w:r w:rsidRPr="00897431">
        <w:t>. En él se tiene que dar un real acercamiento y vivencia de la espiritualidad, la misión, la comunión y  la referenci</w:t>
      </w:r>
      <w:r w:rsidR="0059275C" w:rsidRPr="00897431">
        <w:t xml:space="preserve">a al Fundador o Fundadora.     </w:t>
      </w:r>
    </w:p>
    <w:p w14:paraId="009F5753" w14:textId="77777777" w:rsidR="00AD068C" w:rsidRPr="00897431" w:rsidRDefault="00AD068C" w:rsidP="00897431">
      <w:pPr>
        <w:jc w:val="both"/>
      </w:pPr>
    </w:p>
    <w:p w14:paraId="74993D9B" w14:textId="0D3CD1D3" w:rsidR="006544EF" w:rsidRPr="00897431" w:rsidRDefault="00FD4FE1" w:rsidP="00897431">
      <w:pPr>
        <w:pStyle w:val="ListParagraph"/>
        <w:numPr>
          <w:ilvl w:val="0"/>
          <w:numId w:val="4"/>
        </w:numPr>
        <w:jc w:val="both"/>
        <w:rPr>
          <w:i/>
        </w:rPr>
      </w:pPr>
      <w:r w:rsidRPr="00897431">
        <w:rPr>
          <w:i/>
        </w:rPr>
        <w:lastRenderedPageBreak/>
        <w:t>El</w:t>
      </w:r>
      <w:r w:rsidR="00D143F9" w:rsidRPr="00897431">
        <w:rPr>
          <w:i/>
        </w:rPr>
        <w:t xml:space="preserve"> camino hacia un</w:t>
      </w:r>
      <w:r w:rsidR="003A0377" w:rsidRPr="00897431">
        <w:rPr>
          <w:i/>
        </w:rPr>
        <w:t>a nueva forma de vida cristiana</w:t>
      </w:r>
      <w:r w:rsidRPr="00897431">
        <w:rPr>
          <w:i/>
        </w:rPr>
        <w:t xml:space="preserve"> hecho </w:t>
      </w:r>
      <w:r w:rsidR="006544EF" w:rsidRPr="00897431">
        <w:rPr>
          <w:i/>
        </w:rPr>
        <w:t>de creatividad y de experimentación</w:t>
      </w:r>
    </w:p>
    <w:p w14:paraId="69BC22D6" w14:textId="5885116D" w:rsidR="002B3F2F" w:rsidRPr="00897431" w:rsidRDefault="00B0176B" w:rsidP="00897431">
      <w:pPr>
        <w:jc w:val="both"/>
      </w:pPr>
      <w:r w:rsidRPr="00897431">
        <w:t>Ello pide</w:t>
      </w:r>
      <w:r w:rsidR="006544EF" w:rsidRPr="00897431">
        <w:t xml:space="preserve"> hacer un camino</w:t>
      </w:r>
      <w:r w:rsidR="00C627DE" w:rsidRPr="00897431">
        <w:t xml:space="preserve"> nuevo; en él</w:t>
      </w:r>
      <w:r w:rsidRPr="00897431">
        <w:t>,</w:t>
      </w:r>
      <w:r w:rsidR="00C627DE" w:rsidRPr="00897431">
        <w:t xml:space="preserve"> el riesgo no falta</w:t>
      </w:r>
      <w:r w:rsidR="006544EF" w:rsidRPr="00897431">
        <w:t>; no está del todo clara la meta y las etapas. Por lo mismo</w:t>
      </w:r>
      <w:r w:rsidR="00D62259" w:rsidRPr="00897431">
        <w:t>,</w:t>
      </w:r>
      <w:r w:rsidR="006544EF" w:rsidRPr="00897431">
        <w:t xml:space="preserve"> nos podemos equivocar. Estamos buscando un nuevo paradigma; ello supone originalidad</w:t>
      </w:r>
      <w:r w:rsidR="00C13438" w:rsidRPr="00897431">
        <w:t>, inspiración del Espíritu y audacia creativa</w:t>
      </w:r>
      <w:r w:rsidRPr="00897431">
        <w:t xml:space="preserve">; </w:t>
      </w:r>
      <w:r w:rsidR="00994073" w:rsidRPr="00897431">
        <w:t>dejar de hacer y de ser</w:t>
      </w:r>
      <w:r w:rsidR="00501A1E">
        <w:t xml:space="preserve"> algo de</w:t>
      </w:r>
      <w:r w:rsidR="006544EF" w:rsidRPr="00897431">
        <w:t xml:space="preserve"> lo que hacíamos y éramos. Nos </w:t>
      </w:r>
      <w:r w:rsidRPr="00897431">
        <w:t>pide nacer de nuevo. Una FC</w:t>
      </w:r>
      <w:r w:rsidR="00994073" w:rsidRPr="00897431">
        <w:t xml:space="preserve"> está</w:t>
      </w:r>
      <w:r w:rsidR="006544EF" w:rsidRPr="00897431">
        <w:t xml:space="preserve"> situada en el contexto de la </w:t>
      </w:r>
      <w:r w:rsidR="00122589" w:rsidRPr="00897431">
        <w:t xml:space="preserve">vida consagrada </w:t>
      </w:r>
      <w:r w:rsidR="006544EF" w:rsidRPr="00897431">
        <w:t xml:space="preserve"> de  hoy y del laicado, de la Iglesia y de la sociedad pide nuevo espíritu y nuevas estructuras. </w:t>
      </w:r>
    </w:p>
    <w:p w14:paraId="7A039B20" w14:textId="77777777" w:rsidR="00D06B7E" w:rsidRPr="00897431" w:rsidRDefault="00D06B7E" w:rsidP="00897431">
      <w:pPr>
        <w:jc w:val="both"/>
      </w:pPr>
    </w:p>
    <w:p w14:paraId="776314FB" w14:textId="4CFB46C1" w:rsidR="00D06B7E" w:rsidRPr="00897431" w:rsidRDefault="00D06B7E" w:rsidP="00897431">
      <w:pPr>
        <w:jc w:val="both"/>
      </w:pPr>
      <w:r w:rsidRPr="00897431">
        <w:t xml:space="preserve">Ese nuevo espíritu y esas nuevas estructuras exigen no fotocopiar las propias de la vida consagrada  y tampoco las del laicado. Tampoco hay que apuntar a una fusión confusa de unas y de otras y de las de antes y las de ahora. Para llegar a esa meta hay que ir al carisma, fuente común de laicos y religiosos. Situarlo en un contexto nuevo de comunión más intensa e integradora y de una comunidad nueva y que no siempre supone vida bajo el mismo techo pero sí una comunión vital. Así se junta vida y misión; se junta en un proyecto de vida con algunos irrenunciables a nivel de espiritualidad y oración; de comunión y compartir en vida comunitaria; de misión y de presencia y acción en la sociedad; de organización nueva que encarna algunas exigencias evangélicas referidas a los bienes, a la animación y conducción del grupo y a la formación de sus integrantes. </w:t>
      </w:r>
    </w:p>
    <w:p w14:paraId="2F28D2DA" w14:textId="77777777" w:rsidR="00D06B7E" w:rsidRPr="00897431" w:rsidRDefault="00D06B7E" w:rsidP="00897431">
      <w:pPr>
        <w:jc w:val="both"/>
      </w:pPr>
    </w:p>
    <w:p w14:paraId="4C2DBDCD" w14:textId="77777777" w:rsidR="00D06B7E" w:rsidRPr="00897431" w:rsidRDefault="00D06B7E" w:rsidP="00897431">
      <w:pPr>
        <w:jc w:val="both"/>
      </w:pPr>
      <w:r w:rsidRPr="00897431">
        <w:t xml:space="preserve">Por supuesto, como vamos a ir desarrollando con más precisión, hay que darse unas metas que si las alcanzamos iremos más lejos del lugar donde ahora estamos. De una u otra forma tenemos que llegar a juntarnos más. </w:t>
      </w:r>
      <w:r w:rsidRPr="00897431">
        <w:rPr>
          <w:i/>
        </w:rPr>
        <w:t>Ahora no estamos separados; pero tampoco unidos. Solo estamos juntos.</w:t>
      </w:r>
      <w:r w:rsidRPr="00897431">
        <w:t xml:space="preserve"> Repercute poco lo que unos hacen en los otros; la actuación conjunta en muchas órdenes y congregaciones pasa por celebrar juntos, por la información mutua y por acciones conjuntas que se sitúan en el campo de la espiritualidad. Para algunos de los integrantes de los Institutos religiosos y algunos laicos esto es suficiente. Sin embargo, cuando se escucha con atención las llamadas del Espíritu en este momento pareciera que no. </w:t>
      </w:r>
    </w:p>
    <w:p w14:paraId="11D73BB1" w14:textId="77777777" w:rsidR="00D06B7E" w:rsidRPr="00897431" w:rsidRDefault="00D06B7E" w:rsidP="00897431">
      <w:pPr>
        <w:jc w:val="both"/>
      </w:pPr>
    </w:p>
    <w:p w14:paraId="09199D17" w14:textId="150ECC2D" w:rsidR="00D06B7E" w:rsidRPr="00897431" w:rsidRDefault="0059275C" w:rsidP="00897431">
      <w:pPr>
        <w:jc w:val="both"/>
        <w:rPr>
          <w:i/>
          <w:iCs/>
        </w:rPr>
      </w:pPr>
      <w:r w:rsidRPr="00897431">
        <w:t xml:space="preserve">Tampoco </w:t>
      </w:r>
      <w:r w:rsidR="00D06B7E" w:rsidRPr="00897431">
        <w:t xml:space="preserve">hay una cabeza o corazón que haga circular una misma sangre por las distintas venas y arterias de los integrantes. En consecuencia, tampoco hay una representación del conjunto ante la Iglesia y la sociedad; no existe una sede central, un “head quarters”; nadie responde por todos. Eso priva de unidad y de comunión y también de eficiencia. Eficiencia de la que han dado muestra algunos grupos de Iglesia cuando se ha llegado a esta conveniente centralidad y buena coordinación. Esto está a la base de algo más que proyectos comunes y de una mera representatividad oportuna. </w:t>
      </w:r>
      <w:r w:rsidR="00D06B7E" w:rsidRPr="00897431">
        <w:rPr>
          <w:i/>
          <w:iCs/>
        </w:rPr>
        <w:t xml:space="preserve">Nos encontramos ante una realidad nueva y que tiene que nacer no de una imposición sino de una inspiración. </w:t>
      </w:r>
    </w:p>
    <w:p w14:paraId="36AC4024" w14:textId="77777777" w:rsidR="00D06B7E" w:rsidRPr="00897431" w:rsidRDefault="00D06B7E" w:rsidP="00897431">
      <w:pPr>
        <w:jc w:val="both"/>
        <w:rPr>
          <w:i/>
          <w:iCs/>
        </w:rPr>
      </w:pPr>
    </w:p>
    <w:p w14:paraId="0925752E" w14:textId="324BE9F9" w:rsidR="00D06B7E" w:rsidRPr="00897431" w:rsidRDefault="00D06B7E" w:rsidP="00897431">
      <w:pPr>
        <w:jc w:val="both"/>
      </w:pPr>
      <w:r w:rsidRPr="00897431">
        <w:t xml:space="preserve">Vida compartida y misión compartida </w:t>
      </w:r>
      <w:r w:rsidRPr="00897431">
        <w:rPr>
          <w:i/>
        </w:rPr>
        <w:t xml:space="preserve">nacen de una visión compartida que a su vez nace del carisma común. </w:t>
      </w:r>
      <w:r w:rsidRPr="00897431">
        <w:t>Para que todo esto se consolide bien hay que llegar a una formación compartida. De ello ya hemos dicho algo y hablaremos más tarde pero no puede estar ausente de esta primera intuición. Esto se ha convertido en una gran innovación en algunas de las nuevas fundaciones. Los procesos de formación compartidos piden formadores “compartidos”, es decir, laicos y religiosos. Ello</w:t>
      </w:r>
      <w:r w:rsidR="00994073" w:rsidRPr="00897431">
        <w:t xml:space="preserve"> supone que</w:t>
      </w:r>
      <w:r w:rsidRPr="00897431">
        <w:t xml:space="preserve"> se concluya que los laicos precisan una formación teológica y los religiosos una sociopolítica y que es en los procesos de formación donde echa raíces la auténtica comunión.</w:t>
      </w:r>
    </w:p>
    <w:p w14:paraId="7D0D1FDA" w14:textId="77777777" w:rsidR="00D06B7E" w:rsidRPr="00897431" w:rsidRDefault="00D06B7E" w:rsidP="00897431">
      <w:pPr>
        <w:jc w:val="both"/>
      </w:pPr>
    </w:p>
    <w:p w14:paraId="00431C9D" w14:textId="12495193" w:rsidR="00D06B7E" w:rsidRPr="00897431" w:rsidRDefault="00D06B7E" w:rsidP="00897431">
      <w:pPr>
        <w:jc w:val="both"/>
      </w:pPr>
      <w:r w:rsidRPr="00897431">
        <w:t xml:space="preserve">Con todo esto conseguimos que los laicos y los religiosos marcados por un mismo carisma se den un proyecto teológico. Necesitan una misma visión cristiana de la vida, de la historia y Dios. Unos mismos acentos o acentuaciones de la reflexión cristiana. Se tiene que dar, también, un proyecto espiritual; el carisma se tiene que explicitar en una espiritualidad que impregna la vivencia evangélica y la marca con las notas de la intensidad, la originalidad y la cotidianidad. Por supuesto, este proyecto espiritual implica un modo de orar y un programa concreto de oración. Necesita un </w:t>
      </w:r>
      <w:r w:rsidRPr="00897431">
        <w:lastRenderedPageBreak/>
        <w:t>proyecto apostólico, misionero. En él se explicita dónde, cómo y con quién y para quién se va a trabajar pastoralmente; en otras palabras, en  él se explicitará, también, qué quieren hacer en la Iglesia y en la sociedad y cómo va a ser su modo de iniciar</w:t>
      </w:r>
      <w:r w:rsidR="00501A1E">
        <w:t xml:space="preserve"> en la fe  y transmitir</w:t>
      </w:r>
      <w:r w:rsidR="00CC7F5B">
        <w:t>la</w:t>
      </w:r>
      <w:r w:rsidRPr="00897431">
        <w:t>. Así se describirá su aporte a la nueva evangelización. Necesitan un proyecto sociopolítico y cultural. En él se concretará cómo se pretende transfo</w:t>
      </w:r>
      <w:r w:rsidR="00CC7F5B">
        <w:t>rmar la sociedad y lo que se va</w:t>
      </w:r>
      <w:r w:rsidRPr="00897431">
        <w:t xml:space="preserve"> hacer para anunciar una fe que trabaja  por la justicia y renovar </w:t>
      </w:r>
      <w:r w:rsidR="00CC7F5B">
        <w:t xml:space="preserve">la cultura con unos valores que </w:t>
      </w:r>
      <w:r w:rsidRPr="00897431">
        <w:t xml:space="preserve">ajustan la actual realidad cultural y social al evangelio. Para ello es indispensable identificar la propia cultura que </w:t>
      </w:r>
      <w:r w:rsidR="00994073" w:rsidRPr="00897431">
        <w:t xml:space="preserve">tiene </w:t>
      </w:r>
      <w:r w:rsidRPr="00897431">
        <w:t xml:space="preserve">esta familia evangélica.  La explicitación de estos cinco proyectos supone creatividad y originalidad. </w:t>
      </w:r>
    </w:p>
    <w:p w14:paraId="6F941ADD" w14:textId="77777777" w:rsidR="002B3F2F" w:rsidRPr="00897431" w:rsidRDefault="002B3F2F" w:rsidP="00897431">
      <w:pPr>
        <w:jc w:val="both"/>
      </w:pPr>
    </w:p>
    <w:p w14:paraId="094A0AE0" w14:textId="3EEC9CBB" w:rsidR="00D06B7E" w:rsidRPr="00CC7F5B" w:rsidRDefault="00D143F9" w:rsidP="00897431">
      <w:pPr>
        <w:pStyle w:val="ListParagraph"/>
        <w:numPr>
          <w:ilvl w:val="0"/>
          <w:numId w:val="4"/>
        </w:numPr>
        <w:jc w:val="both"/>
        <w:rPr>
          <w:i/>
        </w:rPr>
      </w:pPr>
      <w:r w:rsidRPr="00897431">
        <w:rPr>
          <w:i/>
        </w:rPr>
        <w:t>Pide f</w:t>
      </w:r>
      <w:r w:rsidR="00E16672" w:rsidRPr="00897431">
        <w:rPr>
          <w:i/>
        </w:rPr>
        <w:t>omentar</w:t>
      </w:r>
      <w:r w:rsidR="006544EF" w:rsidRPr="00897431">
        <w:rPr>
          <w:i/>
        </w:rPr>
        <w:t xml:space="preserve"> una cultura común</w:t>
      </w:r>
    </w:p>
    <w:p w14:paraId="4561164E" w14:textId="69841229" w:rsidR="00D06B7E" w:rsidRPr="00897431" w:rsidRDefault="00D06B7E" w:rsidP="00897431">
      <w:pPr>
        <w:jc w:val="both"/>
      </w:pPr>
      <w:r w:rsidRPr="00897431">
        <w:t>Soy un convencido que un carisma que no se hace cultura no tiene ningún futuro y no lo tiene la institución correspondiente</w:t>
      </w:r>
      <w:r w:rsidRPr="00897431">
        <w:rPr>
          <w:rStyle w:val="Smbolodenotaalpie"/>
        </w:rPr>
        <w:footnoteReference w:id="7"/>
      </w:r>
      <w:r w:rsidRPr="00897431">
        <w:t xml:space="preserve">. </w:t>
      </w:r>
      <w:r w:rsidRPr="00897431">
        <w:rPr>
          <w:i/>
        </w:rPr>
        <w:t xml:space="preserve">Fomentar una cultura común es crear un modo de pensar, de sentir y de proceder cercano. </w:t>
      </w:r>
      <w:r w:rsidRPr="00897431">
        <w:t xml:space="preserve">La común expresión cultural crea comunión y desarrolla la creatividad carismática. Así el carisma se ve, se hace expresión, palabra, vocabulario, acontecimiento,  diseño, narración, actividad, competencias, </w:t>
      </w:r>
      <w:r w:rsidR="00BA7EED" w:rsidRPr="00897431">
        <w:t xml:space="preserve">historia, </w:t>
      </w:r>
      <w:r w:rsidRPr="00897431">
        <w:t>reflexión. Le da visibilidad y una incidencia única y contribuye a profundizar el sen</w:t>
      </w:r>
      <w:r w:rsidR="00CC7F5B">
        <w:t>tido de pertenencia a la FC</w:t>
      </w:r>
      <w:r w:rsidRPr="00897431">
        <w:t>. Todas estas expresiones son locales</w:t>
      </w:r>
      <w:r w:rsidR="00B874A1">
        <w:t xml:space="preserve"> y globales. Lo local alimenta</w:t>
      </w:r>
      <w:r w:rsidRPr="00897431">
        <w:t xml:space="preserve"> lo global y esto le da perspectiva y horizonte a lo local. De sobra está afirmar que esta cultura con mucha frecuencia es de expresión excesivamente propia de la vida consagrada. Los laicos tienen que hacer aportes significativos en este aspecto. Unos y otros unidos deben encontrar y enriquecer esa cultura con nuevas expresiones de comunión en la vida y en la misión. No está fuera de lugar explicitar que tiene que proceder de hombres y mujeres y evitar que sea, de algún modo, machista o excesivamente eclesiástica o clerical.  </w:t>
      </w:r>
    </w:p>
    <w:p w14:paraId="38A184BB" w14:textId="77777777" w:rsidR="00D06B7E" w:rsidRPr="00897431" w:rsidRDefault="00D06B7E" w:rsidP="00897431">
      <w:pPr>
        <w:jc w:val="both"/>
      </w:pPr>
    </w:p>
    <w:p w14:paraId="276DBDF8" w14:textId="77777777" w:rsidR="00D06B7E" w:rsidRPr="00897431" w:rsidRDefault="00D06B7E" w:rsidP="00897431">
      <w:pPr>
        <w:jc w:val="both"/>
        <w:rPr>
          <w:i/>
          <w:iCs/>
        </w:rPr>
      </w:pPr>
      <w:r w:rsidRPr="00897431">
        <w:t xml:space="preserve">A una familia carismática le viene muy bien identificar su común cultura. En ella sus miembros se expresan y en ella se reconocen; con ella se comunican y se enriquecen. Desarrolla la creatividad de sus integrantes. Desarrolla y alimenta el sentimiento de pertenencia y de familia. Crea familia y ayuda a agrandarla. </w:t>
      </w:r>
      <w:r w:rsidRPr="00897431">
        <w:rPr>
          <w:i/>
          <w:iCs/>
        </w:rPr>
        <w:t xml:space="preserve">La cultura común es fecunda. Ayuda a hacer un buen marketing del grupo y a crear alianzas. Refuerza los vínculos y le da a la vida de la familia carismática un hilo conductor. </w:t>
      </w:r>
    </w:p>
    <w:p w14:paraId="381DAA3C" w14:textId="77777777" w:rsidR="00D06B7E" w:rsidRPr="00897431" w:rsidRDefault="00D06B7E" w:rsidP="00897431">
      <w:pPr>
        <w:jc w:val="both"/>
        <w:rPr>
          <w:i/>
          <w:iCs/>
        </w:rPr>
      </w:pPr>
    </w:p>
    <w:p w14:paraId="788FF2C3" w14:textId="2BC0212F" w:rsidR="00D06B7E" w:rsidRPr="00897431" w:rsidRDefault="00D06B7E" w:rsidP="00897431">
      <w:pPr>
        <w:tabs>
          <w:tab w:val="left" w:pos="2340"/>
        </w:tabs>
        <w:jc w:val="both"/>
      </w:pPr>
      <w:r w:rsidRPr="00897431">
        <w:t xml:space="preserve">No hay duda que se precisa el uso de los medios de comunicación para transmitir la común cultura y para llevarla a nuevos escenarios y nuevos contextos y para “meterla” en nuevos moldes. Al responder a ese desafío una cultura crece y se multiplica. Cuando un carisma que ha estado solamente en la cultura de religiosos entra en el corazón y la mente de laicos se les abren nuevas perspectivas; cuando una cultura masculina es leída y asimilada por mujeres aparecerán aspectos nuevos de la vivencia del carisma y de la identidad del mismo. Esa cultura hay que identificarla, recrearla, expresarla en leguaje hablado y escrito, en gestos y en creaciones artísticas. </w:t>
      </w:r>
    </w:p>
    <w:p w14:paraId="71BAED22" w14:textId="77777777" w:rsidR="00FE3C6A" w:rsidRPr="00897431" w:rsidRDefault="00FE3C6A" w:rsidP="00897431">
      <w:pPr>
        <w:jc w:val="both"/>
      </w:pPr>
    </w:p>
    <w:p w14:paraId="31C0478D" w14:textId="37BFA56C" w:rsidR="00DC3CA0" w:rsidRPr="00897431" w:rsidRDefault="00E53ADE" w:rsidP="00897431">
      <w:pPr>
        <w:pStyle w:val="ListParagraph"/>
        <w:numPr>
          <w:ilvl w:val="0"/>
          <w:numId w:val="4"/>
        </w:numPr>
        <w:jc w:val="both"/>
        <w:rPr>
          <w:i/>
        </w:rPr>
      </w:pPr>
      <w:r w:rsidRPr="00897431">
        <w:rPr>
          <w:i/>
        </w:rPr>
        <w:t>Pasa</w:t>
      </w:r>
      <w:r w:rsidR="00E16672" w:rsidRPr="00897431">
        <w:rPr>
          <w:i/>
        </w:rPr>
        <w:t>r</w:t>
      </w:r>
      <w:r w:rsidR="00D143F9" w:rsidRPr="00897431">
        <w:rPr>
          <w:i/>
        </w:rPr>
        <w:t xml:space="preserve"> por u</w:t>
      </w:r>
      <w:r w:rsidR="006544EF" w:rsidRPr="00897431">
        <w:rPr>
          <w:i/>
        </w:rPr>
        <w:t>n necesar</w:t>
      </w:r>
      <w:r w:rsidR="00C13438" w:rsidRPr="00897431">
        <w:rPr>
          <w:i/>
        </w:rPr>
        <w:t xml:space="preserve">io cambio de mentalidad: </w:t>
      </w:r>
      <w:r w:rsidR="00DA1547" w:rsidRPr="00897431">
        <w:rPr>
          <w:i/>
        </w:rPr>
        <w:t>metanoia</w:t>
      </w:r>
      <w:r w:rsidR="006544EF" w:rsidRPr="00897431">
        <w:rPr>
          <w:i/>
        </w:rPr>
        <w:t xml:space="preserve"> y  conversión</w:t>
      </w:r>
    </w:p>
    <w:p w14:paraId="421BE648" w14:textId="34135A81" w:rsidR="00B00193" w:rsidRPr="00897431" w:rsidRDefault="006544EF" w:rsidP="00897431">
      <w:pPr>
        <w:jc w:val="both"/>
      </w:pPr>
      <w:r w:rsidRPr="00897431">
        <w:t>La visión</w:t>
      </w:r>
      <w:r w:rsidR="00DC3CA0" w:rsidRPr="00897431">
        <w:t xml:space="preserve"> y propuesta </w:t>
      </w:r>
      <w:r w:rsidRPr="00897431">
        <w:t xml:space="preserve"> de “vida y misión compartida” está implicando mucho más de lo que</w:t>
      </w:r>
      <w:r w:rsidR="00E53ADE" w:rsidRPr="00897431">
        <w:t xml:space="preserve"> se </w:t>
      </w:r>
      <w:r w:rsidR="000D4327" w:rsidRPr="00897431">
        <w:t>sospechaba</w:t>
      </w:r>
      <w:r w:rsidRPr="00897431">
        <w:t>.</w:t>
      </w:r>
      <w:r w:rsidR="00FD4FE1" w:rsidRPr="00897431">
        <w:t xml:space="preserve"> E</w:t>
      </w:r>
      <w:r w:rsidRPr="00897431">
        <w:t>stá llevando más allá de las barr</w:t>
      </w:r>
      <w:r w:rsidR="00FD4FE1" w:rsidRPr="00897431">
        <w:t>eras, divisiones y separaciones</w:t>
      </w:r>
      <w:r w:rsidRPr="00897431">
        <w:t xml:space="preserve"> de los “estados de vida cristiana”. </w:t>
      </w:r>
      <w:r w:rsidR="00E96E16" w:rsidRPr="00897431">
        <w:t>La realidad de la</w:t>
      </w:r>
      <w:r w:rsidR="00BA7EED" w:rsidRPr="00897431">
        <w:t xml:space="preserve"> FC</w:t>
      </w:r>
      <w:r w:rsidR="00E96E16" w:rsidRPr="00897431">
        <w:t xml:space="preserve"> r</w:t>
      </w:r>
      <w:r w:rsidR="00126AE9" w:rsidRPr="00897431">
        <w:t xml:space="preserve">equiere una apertura de mente y corazón, una auténtica “metanoia” o cambio de mentalidad. </w:t>
      </w:r>
      <w:r w:rsidRPr="00897431">
        <w:t xml:space="preserve">También podemos hablar de una </w:t>
      </w:r>
      <w:r w:rsidR="00992E78" w:rsidRPr="00897431">
        <w:t xml:space="preserve">verdadera </w:t>
      </w:r>
      <w:r w:rsidRPr="00897431">
        <w:t>conversión que nos supone dejar de hablar de “mí” misión compartida</w:t>
      </w:r>
      <w:r w:rsidR="00DC3CA0" w:rsidRPr="00897431">
        <w:t xml:space="preserve"> y pasar a hablar de “nuestra” misión compartida</w:t>
      </w:r>
      <w:r w:rsidR="00FD4FE1" w:rsidRPr="00897431">
        <w:t>.</w:t>
      </w:r>
      <w:r w:rsidRPr="00897431">
        <w:t xml:space="preserve"> </w:t>
      </w:r>
      <w:r w:rsidR="00C13438" w:rsidRPr="00CC7F5B">
        <w:rPr>
          <w:i/>
        </w:rPr>
        <w:t>Está conversión está costando m</w:t>
      </w:r>
      <w:r w:rsidR="00E73C22" w:rsidRPr="00CC7F5B">
        <w:rPr>
          <w:i/>
        </w:rPr>
        <w:t xml:space="preserve">ucho a algunos religiosos y </w:t>
      </w:r>
      <w:r w:rsidR="003D5CEC" w:rsidRPr="00CC7F5B">
        <w:rPr>
          <w:i/>
        </w:rPr>
        <w:t>n</w:t>
      </w:r>
      <w:r w:rsidR="00E73C22" w:rsidRPr="00CC7F5B">
        <w:rPr>
          <w:i/>
        </w:rPr>
        <w:t>o</w:t>
      </w:r>
      <w:r w:rsidR="003D5CEC" w:rsidRPr="00CC7F5B">
        <w:rPr>
          <w:i/>
        </w:rPr>
        <w:t xml:space="preserve"> poco a algunos laicos.</w:t>
      </w:r>
      <w:r w:rsidR="00DC3CA0" w:rsidRPr="00897431">
        <w:t xml:space="preserve"> Supone cambios </w:t>
      </w:r>
      <w:r w:rsidR="00C271F6" w:rsidRPr="00897431">
        <w:t>significativos</w:t>
      </w:r>
      <w:r w:rsidR="00296EAC" w:rsidRPr="00897431">
        <w:t xml:space="preserve">. Lo </w:t>
      </w:r>
      <w:r w:rsidR="00DC3CA0" w:rsidRPr="00897431">
        <w:t xml:space="preserve"> </w:t>
      </w:r>
      <w:r w:rsidR="00296EAC" w:rsidRPr="00897431">
        <w:t>“</w:t>
      </w:r>
      <w:r w:rsidR="00DC3CA0" w:rsidRPr="00897431">
        <w:t>nuevo</w:t>
      </w:r>
      <w:r w:rsidR="00296EAC" w:rsidRPr="00897431">
        <w:t>”</w:t>
      </w:r>
      <w:r w:rsidR="00DC3CA0" w:rsidRPr="00897431">
        <w:t xml:space="preserve"> no es un adjetivo más. Supone cambio de mentalidad, de actitudes</w:t>
      </w:r>
      <w:r w:rsidR="00296EAC" w:rsidRPr="00897431">
        <w:t xml:space="preserve"> y</w:t>
      </w:r>
      <w:r w:rsidR="00EC639E" w:rsidRPr="00897431">
        <w:t xml:space="preserve"> prácticas. Y no necesariamente un cambio por parte de los demás sino de un mismo. </w:t>
      </w:r>
    </w:p>
    <w:p w14:paraId="23979EAE" w14:textId="77777777" w:rsidR="00FE3C6A" w:rsidRPr="00897431" w:rsidRDefault="00FE3C6A" w:rsidP="00897431">
      <w:pPr>
        <w:jc w:val="both"/>
        <w:rPr>
          <w:i/>
        </w:rPr>
      </w:pPr>
    </w:p>
    <w:p w14:paraId="3389565E" w14:textId="0A28CCED" w:rsidR="00240A93" w:rsidRPr="00897431" w:rsidRDefault="00296EAC" w:rsidP="00897431">
      <w:pPr>
        <w:jc w:val="both"/>
      </w:pPr>
      <w:r w:rsidRPr="00897431">
        <w:t xml:space="preserve">Todo esto supone </w:t>
      </w:r>
      <w:r w:rsidRPr="00897431">
        <w:rPr>
          <w:i/>
        </w:rPr>
        <w:t>audacia y creatividad</w:t>
      </w:r>
      <w:r w:rsidRPr="00897431">
        <w:t>; asumir un itinerario de conversión; pide movernos, “remar mar adentro”, “pasar a la otra orilla”. Nos lleva a ser itinera</w:t>
      </w:r>
      <w:r w:rsidR="00C03006" w:rsidRPr="00897431">
        <w:t xml:space="preserve">ntes.  La fidelidad no consiste en </w:t>
      </w:r>
      <w:r w:rsidR="00C03006" w:rsidRPr="00897431">
        <w:lastRenderedPageBreak/>
        <w:t xml:space="preserve">permanecer en el mismo lugar siempre sino en moverse sistemáticamente hacia todo lo que proporcione mayor plenitud y convicción del alma, mayor claridad de mente e integridad de corazón. Cuesta desplazarse pero hay que hacerlo. </w:t>
      </w:r>
      <w:r w:rsidR="00A20271" w:rsidRPr="00897431">
        <w:t>La transformación en FC pide creatividad</w:t>
      </w:r>
      <w:r w:rsidR="00E06584" w:rsidRPr="00897431">
        <w:t>,</w:t>
      </w:r>
      <w:r w:rsidR="00A20271" w:rsidRPr="00897431">
        <w:t xml:space="preserve"> </w:t>
      </w:r>
      <w:r w:rsidR="00240A93" w:rsidRPr="00897431">
        <w:t>asumi</w:t>
      </w:r>
      <w:r w:rsidR="00E06584" w:rsidRPr="00897431">
        <w:t>r riesgos  y en último término  poner mucha</w:t>
      </w:r>
      <w:r w:rsidR="00240A93" w:rsidRPr="00897431">
        <w:t xml:space="preserve"> confianza en Dios. </w:t>
      </w:r>
    </w:p>
    <w:p w14:paraId="7CB8DFF7" w14:textId="77777777" w:rsidR="00BA7EED" w:rsidRPr="00897431" w:rsidRDefault="00BA7EED" w:rsidP="00897431">
      <w:pPr>
        <w:jc w:val="both"/>
      </w:pPr>
    </w:p>
    <w:p w14:paraId="72DF9424" w14:textId="17876A7E" w:rsidR="00D06B7E" w:rsidRPr="00897431" w:rsidRDefault="00D06B7E" w:rsidP="00897431">
      <w:pPr>
        <w:jc w:val="both"/>
      </w:pPr>
      <w:r w:rsidRPr="00897431">
        <w:t>Para que sea posible</w:t>
      </w:r>
      <w:r w:rsidR="00743249" w:rsidRPr="00897431">
        <w:t xml:space="preserve"> esta conversión</w:t>
      </w:r>
      <w:r w:rsidRPr="00897431">
        <w:t xml:space="preserve"> son necesarios los siguientes pasos:</w:t>
      </w:r>
    </w:p>
    <w:p w14:paraId="59C45EA1" w14:textId="70D93DF5" w:rsidR="00D06B7E" w:rsidRPr="00897431" w:rsidRDefault="00D06B7E" w:rsidP="00897431">
      <w:pPr>
        <w:pStyle w:val="ListParagraph"/>
        <w:numPr>
          <w:ilvl w:val="1"/>
          <w:numId w:val="10"/>
        </w:numPr>
        <w:tabs>
          <w:tab w:val="clear" w:pos="1080"/>
          <w:tab w:val="num" w:pos="1440"/>
        </w:tabs>
        <w:ind w:left="1440"/>
        <w:jc w:val="both"/>
      </w:pPr>
      <w:r w:rsidRPr="00897431">
        <w:t xml:space="preserve">Desterrar de nuestras mentes varias confusiones que se producen, como la de identificar “misión compartida” con “trabajo compartido”. </w:t>
      </w:r>
      <w:r w:rsidR="00E06584" w:rsidRPr="00897431">
        <w:t>L</w:t>
      </w:r>
      <w:r w:rsidRPr="00897431">
        <w:t xml:space="preserve">a misión es, ante todo, </w:t>
      </w:r>
      <w:r w:rsidRPr="00897431">
        <w:rPr>
          <w:i/>
        </w:rPr>
        <w:t xml:space="preserve">compromiso de colaboración con el Espíritu Santo. </w:t>
      </w:r>
      <w:r w:rsidRPr="00897431">
        <w:t xml:space="preserve">El compromiso es al mismo tiempo pasividad y actividad, contemplación y acción, gratuidad y ganancia. </w:t>
      </w:r>
    </w:p>
    <w:p w14:paraId="0C269D75" w14:textId="3EC413F4" w:rsidR="00D06B7E" w:rsidRPr="00897431" w:rsidRDefault="00D06B7E" w:rsidP="00897431">
      <w:pPr>
        <w:pStyle w:val="ListParagraph"/>
        <w:numPr>
          <w:ilvl w:val="1"/>
          <w:numId w:val="10"/>
        </w:numPr>
        <w:tabs>
          <w:tab w:val="clear" w:pos="1080"/>
          <w:tab w:val="num" w:pos="1440"/>
        </w:tabs>
        <w:ind w:left="1440"/>
        <w:jc w:val="both"/>
      </w:pPr>
      <w:r w:rsidRPr="00897431">
        <w:t xml:space="preserve">Llegar a la convicción de que los </w:t>
      </w:r>
      <w:r w:rsidRPr="00897431">
        <w:rPr>
          <w:i/>
        </w:rPr>
        <w:t>religiosos no somos los propietarios</w:t>
      </w:r>
      <w:r w:rsidRPr="00897431">
        <w:t xml:space="preserve"> del carisma, por tanto, todo lo que tenga que ver con el carisma y todas las acciones que se emprendan para asimilarlo o multiplicarlo ha de ser reflexionado y decidido conjuntamente, en familia. Esta conciencia configurará de forma nueva instituciones como los Capítulos Gen</w:t>
      </w:r>
      <w:r w:rsidR="002A5952" w:rsidRPr="00897431">
        <w:t>erales de la FC</w:t>
      </w:r>
      <w:r w:rsidRPr="00897431">
        <w:t>, las grandes asambleas, los sistemas formativos, las estructuras económicas, los textos constitucionales y los Directorios.</w:t>
      </w:r>
    </w:p>
    <w:p w14:paraId="21947E13" w14:textId="47AAB022" w:rsidR="00D06B7E" w:rsidRPr="00897431" w:rsidRDefault="002A5952" w:rsidP="00897431">
      <w:pPr>
        <w:pStyle w:val="ListParagraph"/>
        <w:numPr>
          <w:ilvl w:val="1"/>
          <w:numId w:val="10"/>
        </w:numPr>
        <w:tabs>
          <w:tab w:val="clear" w:pos="1080"/>
          <w:tab w:val="num" w:pos="1440"/>
        </w:tabs>
        <w:ind w:left="1440"/>
        <w:jc w:val="both"/>
      </w:pPr>
      <w:r w:rsidRPr="00897431">
        <w:t>Pasar</w:t>
      </w:r>
      <w:r w:rsidR="00D06B7E" w:rsidRPr="00897431">
        <w:t xml:space="preserve"> de la creencia de que </w:t>
      </w:r>
      <w:r w:rsidR="00D06B7E" w:rsidRPr="00897431">
        <w:rPr>
          <w:i/>
        </w:rPr>
        <w:t>la  vida y misión compartida</w:t>
      </w:r>
      <w:r w:rsidR="00743249" w:rsidRPr="00897431">
        <w:rPr>
          <w:i/>
        </w:rPr>
        <w:t xml:space="preserve"> y la FC</w:t>
      </w:r>
      <w:r w:rsidR="00D06B7E" w:rsidRPr="00897431">
        <w:rPr>
          <w:i/>
        </w:rPr>
        <w:t xml:space="preserve"> es algo opcional al convencimiento de que es algo necesario e incluso indispensable. Por eso, implica entrar en una fase de auténtico ecumenismo carismático interno</w:t>
      </w:r>
      <w:r w:rsidR="00D06B7E" w:rsidRPr="00897431">
        <w:t>, sometido a las normas del diálogo intelectual y del diálogo de vida.</w:t>
      </w:r>
    </w:p>
    <w:p w14:paraId="3F3A4401" w14:textId="24B23EF1" w:rsidR="00D06B7E" w:rsidRPr="00897431" w:rsidRDefault="002A5952" w:rsidP="00897431">
      <w:pPr>
        <w:pStyle w:val="ListParagraph"/>
        <w:numPr>
          <w:ilvl w:val="1"/>
          <w:numId w:val="10"/>
        </w:numPr>
        <w:tabs>
          <w:tab w:val="clear" w:pos="1080"/>
          <w:tab w:val="num" w:pos="1440"/>
        </w:tabs>
        <w:ind w:left="1440"/>
        <w:jc w:val="both"/>
      </w:pPr>
      <w:r w:rsidRPr="00897431">
        <w:t>Saber que l</w:t>
      </w:r>
      <w:r w:rsidR="00D06B7E" w:rsidRPr="00897431">
        <w:t>a misión compartida nace de modo espontáneo cuando hay conciencia de que somos</w:t>
      </w:r>
      <w:r w:rsidR="00CC7F5B">
        <w:t xml:space="preserve"> FC</w:t>
      </w:r>
      <w:r w:rsidR="00D06B7E" w:rsidRPr="00897431">
        <w:t xml:space="preserve"> y evitamos todo tipo de separación, confrontación o discriminación, para vivir juntos como hermanos. De la comunión de vida surge el deseo de compartir la misión que nos viene de Dios y nos lleva a proyectos y acciones concretas. </w:t>
      </w:r>
    </w:p>
    <w:p w14:paraId="45EA7710" w14:textId="77777777" w:rsidR="002A5952" w:rsidRPr="00897431" w:rsidRDefault="002A5952" w:rsidP="00897431">
      <w:pPr>
        <w:pStyle w:val="ListParagraph"/>
        <w:ind w:left="1440"/>
        <w:jc w:val="both"/>
      </w:pPr>
    </w:p>
    <w:p w14:paraId="394FBD45" w14:textId="1CE14FFE" w:rsidR="00D06B7E" w:rsidRPr="00897431" w:rsidRDefault="00D06B7E" w:rsidP="00897431">
      <w:pPr>
        <w:jc w:val="both"/>
      </w:pPr>
      <w:r w:rsidRPr="00897431">
        <w:t>El itinerario de la</w:t>
      </w:r>
      <w:r w:rsidR="00743249" w:rsidRPr="00897431">
        <w:t xml:space="preserve"> FC</w:t>
      </w:r>
      <w:r w:rsidRPr="00897431">
        <w:t xml:space="preserve"> es un</w:t>
      </w:r>
      <w:r w:rsidR="002A5952" w:rsidRPr="00897431">
        <w:t xml:space="preserve"> camino</w:t>
      </w:r>
      <w:r w:rsidRPr="00897431">
        <w:t xml:space="preserve"> de verdadera conversión. Pide saber morir para vivir; pide movernos, desprendernos, remar mar adentro y pasar a la otra orilla. Es una experiencia de peregrinación y de búsqueda, de miedo y de admiración, de titubeos y de confianza. </w:t>
      </w:r>
      <w:r w:rsidRPr="00897431">
        <w:rPr>
          <w:i/>
          <w:iCs/>
        </w:rPr>
        <w:t>Bien podemos aceptar con el Card Newman que vivir es cambiar y ser perfecto es haber cambiado con frecuencia</w:t>
      </w:r>
      <w:r w:rsidRPr="00897431">
        <w:t xml:space="preserve">. La auténtica fidelidad no es permanecer siempre en el mismo lugar sino moverse sistemáticamente hacia todo lo que proporcione mayor plenitud y convicción, mayor claridad en la mente e integridad en el corazón. No hay que temer el abandonar las respuestas del pasado que no satisfagan, que nos dejen en la cantidad olvidando la calidad, en la dependencia olvidando la autonomía, en la teoría olvidando la praxis, en la jerarquía excluyente olvidando el servicio. </w:t>
      </w:r>
    </w:p>
    <w:p w14:paraId="431CD0EA" w14:textId="77777777" w:rsidR="00D06B7E" w:rsidRPr="00897431" w:rsidRDefault="00D06B7E" w:rsidP="00897431">
      <w:pPr>
        <w:jc w:val="both"/>
      </w:pPr>
    </w:p>
    <w:p w14:paraId="27CF170E" w14:textId="71547DFB" w:rsidR="00D06B7E" w:rsidRPr="00897431" w:rsidRDefault="00D06B7E" w:rsidP="00897431">
      <w:pPr>
        <w:jc w:val="both"/>
      </w:pPr>
      <w:r w:rsidRPr="00897431">
        <w:t>Para ponernos en camino hacia la tierra nueva necesitamos una espiritualidad del cambio. La cual incluye procesos formativos consistentes y capaces de profundizar nuestra respectiva identidad carismática y recrear esa espiritualidad con una fuerte experiencia de Dios y de servicio fraterno y sobre todo</w:t>
      </w:r>
      <w:r w:rsidR="002A5952" w:rsidRPr="00897431">
        <w:t xml:space="preserve"> con</w:t>
      </w:r>
      <w:r w:rsidRPr="00897431">
        <w:t xml:space="preserve"> los más pobres. Terminamos</w:t>
      </w:r>
      <w:r w:rsidR="002A5952" w:rsidRPr="00897431">
        <w:t xml:space="preserve"> con dos</w:t>
      </w:r>
      <w:r w:rsidRPr="00897431">
        <w:t xml:space="preserve"> pregunta</w:t>
      </w:r>
      <w:r w:rsidR="002A5952" w:rsidRPr="00897431">
        <w:t>s</w:t>
      </w:r>
      <w:r w:rsidRPr="00897431">
        <w:t>: ¿Te es fácil precisar los elementos de la conversión personal que en este momento te pide el Señor? ¿Qué sugerirías para una renovación institucional?</w:t>
      </w:r>
    </w:p>
    <w:p w14:paraId="5636227B" w14:textId="77777777" w:rsidR="00C03006" w:rsidRPr="00897431" w:rsidRDefault="00C03006" w:rsidP="00897431">
      <w:pPr>
        <w:jc w:val="both"/>
      </w:pPr>
    </w:p>
    <w:p w14:paraId="007FA904" w14:textId="51C1BAB4" w:rsidR="00FE3C6A" w:rsidRPr="00897431" w:rsidRDefault="00E53ADE" w:rsidP="00897431">
      <w:pPr>
        <w:pStyle w:val="ListParagraph"/>
        <w:numPr>
          <w:ilvl w:val="0"/>
          <w:numId w:val="4"/>
        </w:numPr>
        <w:jc w:val="both"/>
        <w:rPr>
          <w:i/>
        </w:rPr>
      </w:pPr>
      <w:r w:rsidRPr="00897431">
        <w:rPr>
          <w:i/>
        </w:rPr>
        <w:t>I</w:t>
      </w:r>
      <w:r w:rsidR="006544EF" w:rsidRPr="00897431">
        <w:rPr>
          <w:i/>
        </w:rPr>
        <w:t xml:space="preserve">niciar </w:t>
      </w:r>
      <w:r w:rsidRPr="00897431">
        <w:rPr>
          <w:i/>
        </w:rPr>
        <w:t xml:space="preserve">de manera adecuada </w:t>
      </w:r>
      <w:r w:rsidR="006544EF" w:rsidRPr="00897431">
        <w:rPr>
          <w:i/>
        </w:rPr>
        <w:t>el proceso hacia la Familia evangélica o carismática</w:t>
      </w:r>
    </w:p>
    <w:p w14:paraId="2D12D923" w14:textId="77777777" w:rsidR="00EC639E" w:rsidRPr="00897431" w:rsidRDefault="00EC639E" w:rsidP="00897431">
      <w:pPr>
        <w:pStyle w:val="ListParagraph"/>
        <w:ind w:left="720"/>
        <w:jc w:val="both"/>
        <w:rPr>
          <w:i/>
        </w:rPr>
      </w:pPr>
    </w:p>
    <w:p w14:paraId="0D15F351" w14:textId="083E1B69" w:rsidR="00E53ADE" w:rsidRPr="00897431" w:rsidRDefault="00FD4FE1" w:rsidP="00897431">
      <w:pPr>
        <w:jc w:val="both"/>
      </w:pPr>
      <w:r w:rsidRPr="00897431">
        <w:t>H</w:t>
      </w:r>
      <w:r w:rsidR="006544EF" w:rsidRPr="00897431">
        <w:t>a</w:t>
      </w:r>
      <w:r w:rsidRPr="00897431">
        <w:t>y que saber</w:t>
      </w:r>
      <w:r w:rsidR="006544EF" w:rsidRPr="00897431">
        <w:t xml:space="preserve"> a dónde apuntamos para llegar a la meta. Estamos buscando más comunión de vida y de misión. Por tanto, </w:t>
      </w:r>
      <w:r w:rsidR="00BC2A90" w:rsidRPr="00897431">
        <w:t xml:space="preserve">para llegar a esta meta en el proceso </w:t>
      </w:r>
      <w:r w:rsidR="006544EF" w:rsidRPr="00897431">
        <w:t xml:space="preserve">tenemos que evitar las tensiones indebidas y apuntar a una expansión de comunión al servicio de la vida eclesial. </w:t>
      </w:r>
      <w:r w:rsidR="006544EF" w:rsidRPr="00897431">
        <w:rPr>
          <w:iCs/>
        </w:rPr>
        <w:t>No podemos</w:t>
      </w:r>
      <w:r w:rsidR="00EC639E" w:rsidRPr="00897431">
        <w:rPr>
          <w:iCs/>
        </w:rPr>
        <w:t xml:space="preserve"> olvidar que aspiramos a ser</w:t>
      </w:r>
      <w:r w:rsidR="00743249" w:rsidRPr="00897431">
        <w:rPr>
          <w:iCs/>
        </w:rPr>
        <w:t xml:space="preserve"> FC</w:t>
      </w:r>
      <w:r w:rsidR="006544EF" w:rsidRPr="00897431">
        <w:rPr>
          <w:iCs/>
        </w:rPr>
        <w:t xml:space="preserve"> y</w:t>
      </w:r>
      <w:r w:rsidR="00EC639E" w:rsidRPr="00897431">
        <w:rPr>
          <w:iCs/>
        </w:rPr>
        <w:t>, por tanto,</w:t>
      </w:r>
      <w:r w:rsidR="006544EF" w:rsidRPr="00897431">
        <w:rPr>
          <w:iCs/>
        </w:rPr>
        <w:t xml:space="preserve"> nacida de una lectura carismática del evangelio</w:t>
      </w:r>
      <w:r w:rsidR="006544EF" w:rsidRPr="00897431">
        <w:t xml:space="preserve">. </w:t>
      </w:r>
      <w:r w:rsidR="003D5CEC" w:rsidRPr="00897431">
        <w:t xml:space="preserve">Es el primer paso </w:t>
      </w:r>
      <w:r w:rsidR="00DC3CA0" w:rsidRPr="00897431">
        <w:t xml:space="preserve"> y e</w:t>
      </w:r>
      <w:r w:rsidR="003D5CEC" w:rsidRPr="00897431">
        <w:t>n este proceso es muy importante; indispensable para que se den las otras etapas.</w:t>
      </w:r>
      <w:r w:rsidR="006544EF" w:rsidRPr="00897431">
        <w:t xml:space="preserve"> </w:t>
      </w:r>
    </w:p>
    <w:p w14:paraId="41D97C53" w14:textId="77777777" w:rsidR="006C5C28" w:rsidRPr="00897431" w:rsidRDefault="006C5C28" w:rsidP="00897431">
      <w:pPr>
        <w:jc w:val="both"/>
      </w:pPr>
    </w:p>
    <w:p w14:paraId="79F1A0B0" w14:textId="65256543" w:rsidR="006C5C28" w:rsidRPr="00897431" w:rsidRDefault="00743249" w:rsidP="00897431">
      <w:pPr>
        <w:jc w:val="both"/>
      </w:pPr>
      <w:r w:rsidRPr="00897431">
        <w:lastRenderedPageBreak/>
        <w:t xml:space="preserve">Hay </w:t>
      </w:r>
      <w:r w:rsidR="006C5C28" w:rsidRPr="00897431">
        <w:t>dos opciones posibles en lo que</w:t>
      </w:r>
      <w:r w:rsidRPr="00897431">
        <w:t xml:space="preserve"> llamaríamos</w:t>
      </w:r>
      <w:r w:rsidR="00CC7F5B">
        <w:t xml:space="preserve"> la</w:t>
      </w:r>
      <w:r w:rsidR="006C5C28" w:rsidRPr="00897431">
        <w:t xml:space="preserve"> configuración de la F</w:t>
      </w:r>
      <w:r w:rsidRPr="00897431">
        <w:t>C</w:t>
      </w:r>
      <w:r w:rsidR="006C5C28" w:rsidRPr="00897431">
        <w:t>. La que convierte la Familia en una especie de carpa en la que se vienen a acoger a todos los que tienen algún tipo de relación con el carisma de un Instituto religioso. Esa relación puede ser de simpatía, de identidad con la propuesta cri</w:t>
      </w:r>
      <w:r w:rsidR="00231466" w:rsidRPr="00897431">
        <w:t>stiana del Fundador o</w:t>
      </w:r>
      <w:r w:rsidR="006C5C28" w:rsidRPr="00897431">
        <w:t xml:space="preserve"> de trabajo compartido. Esta relación nace muchas veces de una relación con “la nube” como ahora se dice en internet a la que subimos y bajamos todo sin pagar ningún precio por ello. Compromete poco y se lleva a cabo en un contexto de bastante imprecisión. En el extremo opuesto se convierte la F</w:t>
      </w:r>
      <w:r w:rsidR="00231466" w:rsidRPr="00897431">
        <w:t>C</w:t>
      </w:r>
      <w:r w:rsidR="006C5C28" w:rsidRPr="00897431">
        <w:t xml:space="preserve"> en un club elitista y selectivo en el que entran pocos y con dificultad. Entran los selectos. La distancia entre los asociados y no asociados es muy grande. Sin querer queriendo se convierte a ese grupo en un grupo excluyente  y celoso de lo que es y en el que cuentan más las diferencias que lo que se pone en común. </w:t>
      </w:r>
    </w:p>
    <w:p w14:paraId="45AE7473" w14:textId="77777777" w:rsidR="006C5C28" w:rsidRPr="00897431" w:rsidRDefault="006C5C28" w:rsidP="00897431">
      <w:pPr>
        <w:jc w:val="both"/>
      </w:pPr>
    </w:p>
    <w:p w14:paraId="50B64B00" w14:textId="753A8115" w:rsidR="006C5C28" w:rsidRPr="00897431" w:rsidRDefault="006C5C28" w:rsidP="00897431">
      <w:pPr>
        <w:jc w:val="both"/>
      </w:pPr>
      <w:r w:rsidRPr="00897431">
        <w:t>No hay que perder de vista a dónde apuntamos para llegar a la meta. Estamos buscando más comunión de vida y de misión. Po</w:t>
      </w:r>
      <w:r w:rsidR="000C53F1" w:rsidRPr="00897431">
        <w:t>r tanto, tenemos que evitar llev</w:t>
      </w:r>
      <w:r w:rsidRPr="00897431">
        <w:t xml:space="preserve">ar a esa meta las tensiones indebidas, las divisiones y exclusiones y apuntar a una expansión de comunión al servicio de la vida y de la misión eclesial. </w:t>
      </w:r>
      <w:r w:rsidRPr="00897431">
        <w:rPr>
          <w:i/>
          <w:iCs/>
        </w:rPr>
        <w:t>No podemos olvidar que aspiramos a ser una familia y nacida de una lectura carismática del evangelio</w:t>
      </w:r>
      <w:r w:rsidRPr="00897431">
        <w:t xml:space="preserve">.  Si es familia los lazos, los nexos, las conexiones, las redes, la comunicación se tienen que intensificar. Todo tiene que ser más solidario. Y hay que encontrarse en lo esencial, en lo que nos une, en el corazón. El encuentro se tiene que dar en el “núcleo carismático”. La expresión de ese núcleo carismático tiene que </w:t>
      </w:r>
      <w:r w:rsidR="000C53F1" w:rsidRPr="00897431">
        <w:t>haber sido convenida</w:t>
      </w:r>
      <w:r w:rsidRPr="00897431">
        <w:t xml:space="preserve">, formulada y promulgada. </w:t>
      </w:r>
      <w:r w:rsidRPr="00897431">
        <w:rPr>
          <w:i/>
        </w:rPr>
        <w:t>Se tiene que convertir en un verdadero credo que confesamos y gozosamente promulgamos.</w:t>
      </w:r>
      <w:r w:rsidRPr="00897431">
        <w:t xml:space="preserve">  Es el credo del grupo y por tanto de algún modo se tiene que proclamar. En ese núcleo todos nos encontramos y es indiscutible. Nos reúne y nos une; nos da misión y proyecto. </w:t>
      </w:r>
    </w:p>
    <w:p w14:paraId="7C681610" w14:textId="77777777" w:rsidR="006C5C28" w:rsidRPr="00897431" w:rsidRDefault="006C5C28" w:rsidP="00897431">
      <w:pPr>
        <w:jc w:val="both"/>
      </w:pPr>
    </w:p>
    <w:p w14:paraId="2E45ABB8" w14:textId="7924BC0E" w:rsidR="006C5C28" w:rsidRPr="00897431" w:rsidRDefault="006C5C28" w:rsidP="00897431">
      <w:pPr>
        <w:jc w:val="both"/>
      </w:pPr>
      <w:r w:rsidRPr="00897431">
        <w:t xml:space="preserve">No hay duda que no es el mismo el grado de intensidad el de todos los implicados en el carisma. </w:t>
      </w:r>
      <w:r w:rsidRPr="00897431">
        <w:rPr>
          <w:i/>
        </w:rPr>
        <w:t>Por lo mismo tiene que haber expresiones distintas de adhesión al mismo.</w:t>
      </w:r>
      <w:r w:rsidRPr="00897431">
        <w:t xml:space="preserve"> La  integración puede tener grados distintos. En algunos casos se dará a nivel de la colaboración en las mismas obras y en las nacidas del mismo carisma. Por supuesto, la iniciación en un carisma es indispensable para adherir a una Familia evangélica. Sin esta iniciación se corre riesgo que la incorporación pase por firmar un papel o recitar una fór</w:t>
      </w:r>
      <w:r w:rsidR="000C53F1" w:rsidRPr="00897431">
        <w:t>mula. T</w:t>
      </w:r>
      <w:r w:rsidRPr="00897431">
        <w:t xml:space="preserve">odo esto pide tiempo. </w:t>
      </w:r>
      <w:r w:rsidRPr="00897431">
        <w:rPr>
          <w:i/>
          <w:iCs/>
        </w:rPr>
        <w:t>Asimilar un carisma es, en cierto modo, un nuevo nacimiento y un crecimiento en edad, sabiduría y gracia.</w:t>
      </w:r>
      <w:r w:rsidRPr="00897431">
        <w:t xml:space="preserve"> Ese crecimiento es misión y exigencia para la misión; es vida de comunidad, espiritualidad e identificación con el Fundador y con el grupo que recogió “oficialmente” ese don y lo presentó a la Iglesia para bien del mundo. La vocación común, es punto de partida,  y la pertenencia vital al grupo es indispensable para poder llegar a la meta. En ese proceso hay que evidenciar unas nuevas relaciones interpersonales y un auténtico compromiso misionero.</w:t>
      </w:r>
    </w:p>
    <w:p w14:paraId="1E241A75" w14:textId="77777777" w:rsidR="00B00193" w:rsidRPr="00897431" w:rsidRDefault="00B00193" w:rsidP="00897431">
      <w:pPr>
        <w:pStyle w:val="ListParagraph"/>
        <w:ind w:left="1440"/>
        <w:jc w:val="both"/>
        <w:rPr>
          <w:i/>
        </w:rPr>
      </w:pPr>
    </w:p>
    <w:p w14:paraId="6A17BE89" w14:textId="414F1A89" w:rsidR="006544EF" w:rsidRPr="00897431" w:rsidRDefault="00FD4FE1" w:rsidP="00897431">
      <w:pPr>
        <w:pStyle w:val="ListParagraph"/>
        <w:numPr>
          <w:ilvl w:val="0"/>
          <w:numId w:val="4"/>
        </w:numPr>
        <w:jc w:val="both"/>
        <w:rPr>
          <w:i/>
        </w:rPr>
      </w:pPr>
      <w:r w:rsidRPr="00897431">
        <w:rPr>
          <w:i/>
        </w:rPr>
        <w:t xml:space="preserve">Describir </w:t>
      </w:r>
      <w:r w:rsidR="00E53ADE" w:rsidRPr="00897431">
        <w:rPr>
          <w:i/>
        </w:rPr>
        <w:t>l</w:t>
      </w:r>
      <w:r w:rsidRPr="00897431">
        <w:rPr>
          <w:i/>
        </w:rPr>
        <w:t>os</w:t>
      </w:r>
      <w:r w:rsidR="00E53ADE" w:rsidRPr="00897431">
        <w:rPr>
          <w:i/>
        </w:rPr>
        <w:t xml:space="preserve"> </w:t>
      </w:r>
      <w:r w:rsidR="000D4327" w:rsidRPr="00897431">
        <w:rPr>
          <w:i/>
        </w:rPr>
        <w:t>proceso</w:t>
      </w:r>
      <w:r w:rsidRPr="00897431">
        <w:rPr>
          <w:i/>
        </w:rPr>
        <w:t>s</w:t>
      </w:r>
      <w:r w:rsidR="006544EF" w:rsidRPr="00897431">
        <w:rPr>
          <w:i/>
        </w:rPr>
        <w:t xml:space="preserve"> personal</w:t>
      </w:r>
      <w:r w:rsidRPr="00897431">
        <w:rPr>
          <w:i/>
        </w:rPr>
        <w:t>es</w:t>
      </w:r>
      <w:r w:rsidR="006544EF" w:rsidRPr="00897431">
        <w:rPr>
          <w:i/>
        </w:rPr>
        <w:t xml:space="preserve"> para la integración en una </w:t>
      </w:r>
      <w:r w:rsidR="00A20271" w:rsidRPr="00897431">
        <w:rPr>
          <w:i/>
        </w:rPr>
        <w:t>FC</w:t>
      </w:r>
    </w:p>
    <w:p w14:paraId="4720E889" w14:textId="77777777" w:rsidR="00EC639E" w:rsidRPr="00897431" w:rsidRDefault="00EC639E" w:rsidP="00897431">
      <w:pPr>
        <w:pStyle w:val="ListParagraph"/>
        <w:ind w:left="720"/>
        <w:jc w:val="both"/>
        <w:rPr>
          <w:i/>
        </w:rPr>
      </w:pPr>
    </w:p>
    <w:p w14:paraId="2BF58B47" w14:textId="658340F9" w:rsidR="009B0498" w:rsidRPr="00897431" w:rsidRDefault="006544EF" w:rsidP="00897431">
      <w:pPr>
        <w:jc w:val="both"/>
      </w:pPr>
      <w:r w:rsidRPr="00897431">
        <w:t>Este proceso le</w:t>
      </w:r>
      <w:r w:rsidR="00A902E8" w:rsidRPr="00897431">
        <w:t>s</w:t>
      </w:r>
      <w:r w:rsidRPr="00897431">
        <w:t xml:space="preserve"> toca</w:t>
      </w:r>
      <w:r w:rsidR="00A902E8" w:rsidRPr="00897431">
        <w:t xml:space="preserve"> </w:t>
      </w:r>
      <w:r w:rsidR="0012565B" w:rsidRPr="00897431">
        <w:t>hacerlo</w:t>
      </w:r>
      <w:r w:rsidRPr="00897431">
        <w:t xml:space="preserve"> a concretos religiosos y laicos</w:t>
      </w:r>
      <w:r w:rsidR="00A20271" w:rsidRPr="00897431">
        <w:t xml:space="preserve"> marianista</w:t>
      </w:r>
      <w:r w:rsidRPr="00897431">
        <w:t>.</w:t>
      </w:r>
      <w:r w:rsidR="003D5CEC" w:rsidRPr="00897431">
        <w:t xml:space="preserve"> Es indispensable que ambos estén implicados.</w:t>
      </w:r>
      <w:r w:rsidRPr="00897431">
        <w:t xml:space="preserve"> Por supuesto que tiene una doble etapa. En primer lugar se</w:t>
      </w:r>
      <w:r w:rsidR="0003730C" w:rsidRPr="00897431">
        <w:t xml:space="preserve"> debe</w:t>
      </w:r>
      <w:r w:rsidRPr="00897431">
        <w:t xml:space="preserve"> dar la incorporación a un grupo o rama de la familia. Esa pertenencia permite poner pie en la</w:t>
      </w:r>
      <w:r w:rsidR="00A20271" w:rsidRPr="00897431">
        <w:t xml:space="preserve"> FC</w:t>
      </w:r>
      <w:r w:rsidRPr="00897431">
        <w:t>.</w:t>
      </w:r>
      <w:r w:rsidR="0003730C" w:rsidRPr="00897431">
        <w:t xml:space="preserve"> El proceso de incorporación</w:t>
      </w:r>
      <w:r w:rsidRPr="00897431">
        <w:t xml:space="preserve"> </w:t>
      </w:r>
      <w:r w:rsidR="00A20271" w:rsidRPr="00897431">
        <w:t>supone</w:t>
      </w:r>
      <w:r w:rsidRPr="00897431">
        <w:t xml:space="preserve"> etapas diversas. Al recorrerlas se consigue pasar una puerta que nos deja dentro de la casa, dentro de la familia. </w:t>
      </w:r>
      <w:r w:rsidRPr="00897431">
        <w:rPr>
          <w:iCs/>
        </w:rPr>
        <w:t>Para ello, por supuesto</w:t>
      </w:r>
      <w:r w:rsidR="00DA180D" w:rsidRPr="00897431">
        <w:rPr>
          <w:iCs/>
        </w:rPr>
        <w:t>,</w:t>
      </w:r>
      <w:r w:rsidRPr="00897431">
        <w:rPr>
          <w:iCs/>
        </w:rPr>
        <w:t xml:space="preserve"> hay que haber recibido llamada para entrar y leído en </w:t>
      </w:r>
      <w:r w:rsidR="003D5CEC" w:rsidRPr="00897431">
        <w:rPr>
          <w:iCs/>
        </w:rPr>
        <w:t xml:space="preserve">el </w:t>
      </w:r>
      <w:r w:rsidRPr="00897431">
        <w:rPr>
          <w:iCs/>
        </w:rPr>
        <w:t>frontispicio de la casa el nombre de la familia, que viene del carisma; y el apellido, que viene del grupo en el que uno se integra</w:t>
      </w:r>
      <w:r w:rsidR="003D5CEC" w:rsidRPr="00897431">
        <w:rPr>
          <w:iCs/>
        </w:rPr>
        <w:t xml:space="preserve">. Así </w:t>
      </w:r>
      <w:r w:rsidR="00231466" w:rsidRPr="00897431">
        <w:rPr>
          <w:iCs/>
        </w:rPr>
        <w:t xml:space="preserve">se </w:t>
      </w:r>
      <w:r w:rsidR="003D5CEC" w:rsidRPr="00897431">
        <w:rPr>
          <w:iCs/>
        </w:rPr>
        <w:t xml:space="preserve">comienza a vivir una doble pertenencia: al grupo o rama concreta y </w:t>
      </w:r>
      <w:r w:rsidR="00EC639E" w:rsidRPr="00897431">
        <w:rPr>
          <w:iCs/>
        </w:rPr>
        <w:t xml:space="preserve"> a </w:t>
      </w:r>
      <w:r w:rsidR="003D5CEC" w:rsidRPr="00897431">
        <w:rPr>
          <w:iCs/>
        </w:rPr>
        <w:t>la familia, al árbol total. Uno es rama y es árbol.</w:t>
      </w:r>
      <w:r w:rsidRPr="00897431">
        <w:t xml:space="preserve"> </w:t>
      </w:r>
    </w:p>
    <w:p w14:paraId="2DB3428C" w14:textId="77777777" w:rsidR="00A902E8" w:rsidRPr="00897431" w:rsidRDefault="00A902E8" w:rsidP="00897431">
      <w:pPr>
        <w:jc w:val="both"/>
      </w:pPr>
    </w:p>
    <w:p w14:paraId="3916D073" w14:textId="3EA2459E" w:rsidR="006C5C28" w:rsidRPr="00897431" w:rsidRDefault="006C5C28" w:rsidP="00897431">
      <w:pPr>
        <w:jc w:val="both"/>
      </w:pPr>
      <w:r w:rsidRPr="00897431">
        <w:t xml:space="preserve">Para que un grupo de cristianos –laicos y religiosos- se constituya en una </w:t>
      </w:r>
      <w:r w:rsidR="00231466" w:rsidRPr="00897431">
        <w:t>FC</w:t>
      </w:r>
      <w:r w:rsidRPr="00897431">
        <w:t xml:space="preserve"> no puede</w:t>
      </w:r>
      <w:r w:rsidR="00231466" w:rsidRPr="00897431">
        <w:t>n</w:t>
      </w:r>
      <w:r w:rsidRPr="00897431">
        <w:t xml:space="preserve"> faltar unas determinadas fuerzas carismáticas y que van del interior al exterior, del centro hacia afuera y de lejos h</w:t>
      </w:r>
      <w:r w:rsidR="00A93AE1">
        <w:t>acia cerca. En una palabra, esta</w:t>
      </w:r>
      <w:r w:rsidRPr="00897431">
        <w:t xml:space="preserve">s líneas parten desde el corazón de personas movidas por el </w:t>
      </w:r>
      <w:r w:rsidRPr="00897431">
        <w:lastRenderedPageBreak/>
        <w:t>Espíritu. Bien podemos decir que brotan del evangelio y de las intuicio</w:t>
      </w:r>
      <w:r w:rsidR="00A902E8" w:rsidRPr="00897431">
        <w:t xml:space="preserve">nes reveladas de los fundadores que se ganaron </w:t>
      </w:r>
      <w:r w:rsidR="00A93AE1">
        <w:t xml:space="preserve">el corazón de la </w:t>
      </w:r>
      <w:r w:rsidR="00A902E8" w:rsidRPr="00897431">
        <w:t>persona toda entera.</w:t>
      </w:r>
    </w:p>
    <w:p w14:paraId="3B47A8C4" w14:textId="77777777" w:rsidR="006C5C28" w:rsidRPr="00897431" w:rsidRDefault="006C5C28" w:rsidP="00897431">
      <w:pPr>
        <w:jc w:val="both"/>
      </w:pPr>
    </w:p>
    <w:p w14:paraId="5E82CDD7" w14:textId="7B421E24" w:rsidR="006C5C28" w:rsidRPr="00897431" w:rsidRDefault="00231466" w:rsidP="00897431">
      <w:pPr>
        <w:jc w:val="both"/>
      </w:pPr>
      <w:r w:rsidRPr="00897431">
        <w:t xml:space="preserve">Poco a poco </w:t>
      </w:r>
      <w:r w:rsidR="00A902E8" w:rsidRPr="00897431">
        <w:t xml:space="preserve">esa vocación </w:t>
      </w:r>
      <w:r w:rsidRPr="00897431">
        <w:t>s</w:t>
      </w:r>
      <w:r w:rsidR="00A902E8" w:rsidRPr="00897431">
        <w:t>e transforma</w:t>
      </w:r>
      <w:r w:rsidR="006C5C28" w:rsidRPr="00897431">
        <w:t xml:space="preserve"> en proyectos de vida y de misión. En esos proyectos hay llamada a vivir la radicalidad evangélica, a reforzar el sentido de comunidad frente al individualismo, a transformar la sociedad para superar la pobreza y la injusticia, a transmitir y formar en la fe. Esos proyectos están necesitados de personas con un determinado perfil. Solo ellas </w:t>
      </w:r>
      <w:r w:rsidR="00A93AE1">
        <w:t>lo</w:t>
      </w:r>
      <w:r w:rsidR="006C5C28" w:rsidRPr="00897431">
        <w:t xml:space="preserve"> harán realidad. La fuerza carismática se encarna en la comunidad; solo personas comunitarias crearán F</w:t>
      </w:r>
      <w:r w:rsidRPr="00897431">
        <w:t>C</w:t>
      </w:r>
      <w:r w:rsidR="006C5C28" w:rsidRPr="00897431">
        <w:t>.</w:t>
      </w:r>
      <w:r w:rsidR="00A902E8" w:rsidRPr="00897431">
        <w:t xml:space="preserve">  Solo personas carismáticas se</w:t>
      </w:r>
      <w:r w:rsidR="006C5C28" w:rsidRPr="00897431">
        <w:t xml:space="preserve"> apasionarán por la misión compartida. Y por una misión cada vez más amplia y global. Para ello llegará</w:t>
      </w:r>
      <w:r w:rsidR="0031761C" w:rsidRPr="00897431">
        <w:t>n</w:t>
      </w:r>
      <w:r w:rsidR="006C5C28" w:rsidRPr="00897431">
        <w:t xml:space="preserve"> a pedir una disponibilidad que es muy exigente pero también muy fecunda. Esa misma fuerza carismática les infundirá la audacia que les llevará a ir hasta los lugares fronteras donde se escucha el clamor de los pobres que son migrantes, pueblos originarios, encarcelados, necesitados de pan, de salud y de casa, mujeres y ancianos. Las personas marcadas por el carisma son integradoras, superan la exclusió</w:t>
      </w:r>
      <w:r w:rsidR="002A7188" w:rsidRPr="00897431">
        <w:t>n y la marginación. B</w:t>
      </w:r>
      <w:r w:rsidR="006C5C28" w:rsidRPr="00897431">
        <w:t xml:space="preserve">ien podemos afirmar que los laicos y religiosos movidos carismáticamente tienen rostro evangélico y </w:t>
      </w:r>
      <w:r w:rsidR="002A7188" w:rsidRPr="00897431">
        <w:t xml:space="preserve">les anima una esperanza firme. </w:t>
      </w:r>
      <w:r w:rsidR="006C5C28" w:rsidRPr="00897431">
        <w:rPr>
          <w:b/>
        </w:rPr>
        <w:t xml:space="preserve"> </w:t>
      </w:r>
      <w:r w:rsidR="006C5C28" w:rsidRPr="00897431">
        <w:t>El reconocimiento de este paso y de la condición que adquiere la persona tiene que</w:t>
      </w:r>
      <w:r w:rsidR="00A93AE1">
        <w:t xml:space="preserve"> tener una expresión oficial.</w:t>
      </w:r>
      <w:r w:rsidR="006C5C28" w:rsidRPr="00897431">
        <w:t xml:space="preserve"> Expresión que puede ser más o menos pública; a su vez</w:t>
      </w:r>
      <w:r w:rsidR="00A93AE1">
        <w:t>,</w:t>
      </w:r>
      <w:r w:rsidR="006C5C28" w:rsidRPr="00897431">
        <w:t xml:space="preserve"> el condicionamiento puede ser, también</w:t>
      </w:r>
      <w:r w:rsidR="0031761C" w:rsidRPr="00897431">
        <w:t>,</w:t>
      </w:r>
      <w:r w:rsidR="006C5C28" w:rsidRPr="00897431">
        <w:t xml:space="preserve">  más o menos oficial. </w:t>
      </w:r>
    </w:p>
    <w:p w14:paraId="5B1FA757" w14:textId="77777777" w:rsidR="006C5C28" w:rsidRPr="00897431" w:rsidRDefault="006C5C28" w:rsidP="00897431">
      <w:pPr>
        <w:jc w:val="both"/>
      </w:pPr>
    </w:p>
    <w:p w14:paraId="6863A692" w14:textId="6832DB3D" w:rsidR="006C5C28" w:rsidRPr="00897431" w:rsidRDefault="006C5C28" w:rsidP="00897431">
      <w:pPr>
        <w:jc w:val="both"/>
      </w:pPr>
      <w:r w:rsidRPr="00897431">
        <w:t xml:space="preserve">Ese proceso </w:t>
      </w:r>
      <w:r w:rsidRPr="00897431">
        <w:rPr>
          <w:i/>
        </w:rPr>
        <w:t xml:space="preserve">tiene etapas y tanto para los laicos como para los religiosos. </w:t>
      </w:r>
      <w:r w:rsidRPr="00897431">
        <w:t xml:space="preserve">No hay duda que hay una primera etapa de llamada. La llamada viene de lo alto; hay que responder. Este es el primer paso o primera etapa; es comienzo de algo nuevo. No hay duda que es una llamada del Espíritu. Por ella uno se confirma que </w:t>
      </w:r>
      <w:r w:rsidR="00A93AE1">
        <w:t>el</w:t>
      </w:r>
      <w:r w:rsidRPr="00897431">
        <w:t xml:space="preserve"> que quiere puede. Viene después la etapa de iniciación. Se trata ya de vivir lo que uno se siente llamado a vivir. Se hizo el discernimiento; se concluyó que había vocación y para confirmarse hay que vivirla. Así llegamos a la etapa </w:t>
      </w:r>
      <w:r w:rsidR="002A7188" w:rsidRPr="00897431">
        <w:t>de la profundización. Para que é</w:t>
      </w:r>
      <w:r w:rsidRPr="00897431">
        <w:t>sta se dé se precisa</w:t>
      </w:r>
      <w:r w:rsidR="002A7188" w:rsidRPr="00897431">
        <w:t xml:space="preserve"> formación en esa forma de vida;</w:t>
      </w:r>
      <w:r w:rsidRPr="00897431">
        <w:t xml:space="preserve"> se necesitan determinadas condiciones, no puede faltar el servicio y la iniciación en la misión. Así llegamos a lo que sella el proceso de incorporación a una determinada forma de vida cristiana. Es la etapa de la vinculación. Esta vinculación es diversa; puede ser temporal o definitiva; hay </w:t>
      </w:r>
      <w:r w:rsidR="0012565B" w:rsidRPr="00897431">
        <w:t>vinculaciones</w:t>
      </w:r>
      <w:r w:rsidRPr="00897431">
        <w:t xml:space="preserve"> con más y con menos compromisos, con más y con menos radicalidad. Para que la vinculación se dé</w:t>
      </w:r>
      <w:r w:rsidR="0031761C" w:rsidRPr="00897431">
        <w:t>,</w:t>
      </w:r>
      <w:r w:rsidRPr="00897431">
        <w:t xml:space="preserve"> tenemos que concluir que lo que uno quiere y puede también los otros lo quieren</w:t>
      </w:r>
      <w:r w:rsidR="002A7188" w:rsidRPr="00897431">
        <w:t>; la</w:t>
      </w:r>
      <w:r w:rsidRPr="00897431">
        <w:t xml:space="preserve"> aceptación queda sellada públicamente</w:t>
      </w:r>
    </w:p>
    <w:p w14:paraId="6A46CC41" w14:textId="77777777" w:rsidR="006C5C28" w:rsidRPr="00897431" w:rsidRDefault="006C5C28" w:rsidP="00897431">
      <w:pPr>
        <w:jc w:val="both"/>
      </w:pPr>
    </w:p>
    <w:p w14:paraId="05ECDFCA" w14:textId="77777777" w:rsidR="00B00193" w:rsidRPr="00897431" w:rsidRDefault="00B00193" w:rsidP="00897431">
      <w:pPr>
        <w:pStyle w:val="ListParagraph"/>
        <w:ind w:left="1440"/>
        <w:jc w:val="both"/>
        <w:rPr>
          <w:i/>
        </w:rPr>
      </w:pPr>
    </w:p>
    <w:p w14:paraId="6B51F650" w14:textId="7F0E1464" w:rsidR="006544EF" w:rsidRPr="00897431" w:rsidRDefault="002A7188" w:rsidP="00897431">
      <w:pPr>
        <w:pStyle w:val="ListParagraph"/>
        <w:numPr>
          <w:ilvl w:val="0"/>
          <w:numId w:val="4"/>
        </w:numPr>
        <w:jc w:val="both"/>
        <w:rPr>
          <w:i/>
        </w:rPr>
      </w:pPr>
      <w:r w:rsidRPr="00897431">
        <w:rPr>
          <w:i/>
        </w:rPr>
        <w:t>Asumir</w:t>
      </w:r>
      <w:r w:rsidR="00E53ADE" w:rsidRPr="00897431">
        <w:rPr>
          <w:i/>
        </w:rPr>
        <w:t xml:space="preserve"> u</w:t>
      </w:r>
      <w:r w:rsidR="006544EF" w:rsidRPr="00897431">
        <w:rPr>
          <w:i/>
        </w:rPr>
        <w:t>na nuev</w:t>
      </w:r>
      <w:r w:rsidR="00B01253" w:rsidRPr="00897431">
        <w:rPr>
          <w:i/>
        </w:rPr>
        <w:t>a formación para la colaboración</w:t>
      </w:r>
      <w:r w:rsidR="00EC639E" w:rsidRPr="00897431">
        <w:rPr>
          <w:i/>
        </w:rPr>
        <w:t xml:space="preserve">, </w:t>
      </w:r>
      <w:r w:rsidR="006544EF" w:rsidRPr="00897431">
        <w:rPr>
          <w:i/>
        </w:rPr>
        <w:t xml:space="preserve"> la participación</w:t>
      </w:r>
      <w:r w:rsidR="00B874A1">
        <w:rPr>
          <w:i/>
        </w:rPr>
        <w:t xml:space="preserve">, la complementariedad </w:t>
      </w:r>
      <w:r w:rsidR="00EC639E" w:rsidRPr="00897431">
        <w:rPr>
          <w:i/>
        </w:rPr>
        <w:t xml:space="preserve"> y la </w:t>
      </w:r>
      <w:r w:rsidR="00C271F6" w:rsidRPr="00897431">
        <w:rPr>
          <w:i/>
        </w:rPr>
        <w:t>corresponsabilidad</w:t>
      </w:r>
      <w:r w:rsidR="006544EF" w:rsidRPr="00897431">
        <w:rPr>
          <w:i/>
        </w:rPr>
        <w:t xml:space="preserve">  </w:t>
      </w:r>
    </w:p>
    <w:p w14:paraId="54859AEC" w14:textId="77777777" w:rsidR="00EC639E" w:rsidRPr="00897431" w:rsidRDefault="00EC639E" w:rsidP="00897431">
      <w:pPr>
        <w:tabs>
          <w:tab w:val="left" w:pos="584"/>
        </w:tabs>
        <w:autoSpaceDE w:val="0"/>
        <w:jc w:val="both"/>
        <w:rPr>
          <w:lang w:val="es-ES_tradnl"/>
        </w:rPr>
      </w:pPr>
    </w:p>
    <w:p w14:paraId="4263422A" w14:textId="138ECA67" w:rsidR="006544EF" w:rsidRPr="00897431" w:rsidRDefault="006544EF" w:rsidP="00897431">
      <w:pPr>
        <w:tabs>
          <w:tab w:val="left" w:pos="584"/>
        </w:tabs>
        <w:autoSpaceDE w:val="0"/>
        <w:jc w:val="both"/>
        <w:rPr>
          <w:lang w:val="es-ES_tradnl"/>
        </w:rPr>
      </w:pPr>
      <w:r w:rsidRPr="00897431">
        <w:rPr>
          <w:lang w:val="es-ES_tradnl"/>
        </w:rPr>
        <w:t>Hay un nuevo aspecto que debe entrar en nuestros programas de formación. Necesitamos</w:t>
      </w:r>
      <w:r w:rsidR="00E53ADE" w:rsidRPr="00897431">
        <w:rPr>
          <w:lang w:val="es-ES_tradnl"/>
        </w:rPr>
        <w:t xml:space="preserve"> –religiosos y laicos-</w:t>
      </w:r>
      <w:r w:rsidRPr="00897431">
        <w:rPr>
          <w:lang w:val="es-ES_tradnl"/>
        </w:rPr>
        <w:t xml:space="preserve"> adquirir la competencia para la colaboración y la participación; </w:t>
      </w:r>
      <w:r w:rsidR="0003730C" w:rsidRPr="00897431">
        <w:rPr>
          <w:lang w:val="es-ES_tradnl"/>
        </w:rPr>
        <w:t>lo cual supone más que</w:t>
      </w:r>
      <w:r w:rsidR="00E16672" w:rsidRPr="00897431">
        <w:rPr>
          <w:lang w:val="es-ES_tradnl"/>
        </w:rPr>
        <w:t xml:space="preserve"> saber </w:t>
      </w:r>
      <w:r w:rsidR="0003730C" w:rsidRPr="00897431">
        <w:rPr>
          <w:lang w:val="es-ES_tradnl"/>
        </w:rPr>
        <w:t xml:space="preserve"> </w:t>
      </w:r>
      <w:r w:rsidR="00E16672" w:rsidRPr="00897431">
        <w:rPr>
          <w:lang w:val="es-ES_tradnl"/>
        </w:rPr>
        <w:t>trabajar</w:t>
      </w:r>
      <w:r w:rsidRPr="00897431">
        <w:rPr>
          <w:lang w:val="es-ES_tradnl"/>
        </w:rPr>
        <w:t xml:space="preserve"> en equipo</w:t>
      </w:r>
      <w:r w:rsidR="00A93AE1">
        <w:rPr>
          <w:lang w:val="es-ES_tradnl"/>
        </w:rPr>
        <w:t xml:space="preserve">. </w:t>
      </w:r>
      <w:r w:rsidR="003D5CEC" w:rsidRPr="00897431">
        <w:rPr>
          <w:lang w:val="es-ES_tradnl"/>
        </w:rPr>
        <w:t>Nos toca formarnos juntos, celebrar acontecimientos, pagar juntos, orar juntos y firmar juntos.</w:t>
      </w:r>
    </w:p>
    <w:p w14:paraId="00A7A637" w14:textId="77777777" w:rsidR="006C5C28" w:rsidRPr="00897431" w:rsidRDefault="006C5C28" w:rsidP="00897431">
      <w:pPr>
        <w:tabs>
          <w:tab w:val="left" w:pos="584"/>
        </w:tabs>
        <w:autoSpaceDE w:val="0"/>
        <w:jc w:val="both"/>
        <w:rPr>
          <w:lang w:val="es-ES_tradnl"/>
        </w:rPr>
      </w:pPr>
    </w:p>
    <w:p w14:paraId="1BDB2016" w14:textId="08E9B9A1" w:rsidR="006C5C28" w:rsidRPr="00897431" w:rsidRDefault="006C5C28" w:rsidP="00897431">
      <w:pPr>
        <w:tabs>
          <w:tab w:val="left" w:pos="584"/>
        </w:tabs>
        <w:autoSpaceDE w:val="0"/>
        <w:jc w:val="both"/>
        <w:rPr>
          <w:lang w:val="es-ES_tradnl"/>
        </w:rPr>
      </w:pPr>
      <w:r w:rsidRPr="00897431">
        <w:rPr>
          <w:lang w:val="es-ES_tradnl"/>
        </w:rPr>
        <w:t xml:space="preserve">Hay un nuevo aspecto que debe entrar en nuestros programas de formación. Necesitamos adquirir la competencia para la colaboración y la participación; alguno hablaría de trabajo en equipo pero de hecho es mucho más. Ello nos supone acertar a pasar de ser hombres y mujeres </w:t>
      </w:r>
      <w:r w:rsidRPr="00897431">
        <w:rPr>
          <w:i/>
          <w:lang w:val="es-ES_tradnl"/>
        </w:rPr>
        <w:t>para los demás</w:t>
      </w:r>
      <w:r w:rsidRPr="00897431">
        <w:rPr>
          <w:lang w:val="es-ES_tradnl"/>
        </w:rPr>
        <w:t xml:space="preserve"> a ser hombres y mujeres </w:t>
      </w:r>
      <w:r w:rsidRPr="00897431">
        <w:rPr>
          <w:i/>
          <w:lang w:val="es-ES_tradnl"/>
        </w:rPr>
        <w:t>con los demás</w:t>
      </w:r>
      <w:r w:rsidRPr="00897431">
        <w:rPr>
          <w:rStyle w:val="WW-FootnoteReference"/>
          <w:lang w:val="es-ES_tradnl"/>
        </w:rPr>
        <w:footnoteReference w:id="8"/>
      </w:r>
      <w:r w:rsidRPr="00897431">
        <w:rPr>
          <w:i/>
          <w:lang w:val="es-ES_tradnl"/>
        </w:rPr>
        <w:t>.</w:t>
      </w:r>
      <w:r w:rsidRPr="00897431">
        <w:rPr>
          <w:lang w:val="es-ES_tradnl"/>
        </w:rPr>
        <w:t xml:space="preserve"> El rol esencial de la colaboración y participación en la misión debe formar pa</w:t>
      </w:r>
      <w:r w:rsidR="0031761C" w:rsidRPr="00897431">
        <w:rPr>
          <w:lang w:val="es-ES_tradnl"/>
        </w:rPr>
        <w:t>rte de nuestro modo de proceder</w:t>
      </w:r>
      <w:r w:rsidRPr="00897431">
        <w:rPr>
          <w:lang w:val="es-ES_tradnl"/>
        </w:rPr>
        <w:t xml:space="preserve"> y </w:t>
      </w:r>
      <w:r w:rsidR="0031761C" w:rsidRPr="00897431">
        <w:rPr>
          <w:lang w:val="es-ES_tradnl"/>
        </w:rPr>
        <w:t xml:space="preserve">tendrá </w:t>
      </w:r>
      <w:r w:rsidRPr="00897431">
        <w:rPr>
          <w:lang w:val="es-ES_tradnl"/>
        </w:rPr>
        <w:t xml:space="preserve">implicaciones tanto en el contenido  como en la metodología de la formación. Por otra parte, ese modo tiene que resultar espontáneo ya que procede del carisma común, del agua del mismo pozo. La formación permanente tiene que dar un amplio espacio a este aspecto de nuestras competencias ya que con alguna frecuencia se descuidó </w:t>
      </w:r>
      <w:r w:rsidRPr="00897431">
        <w:rPr>
          <w:lang w:val="es-ES_tradnl"/>
        </w:rPr>
        <w:lastRenderedPageBreak/>
        <w:t>en la formación inicial. Los programas de formación deben apuntar a iniciar y profundizar la visión común y a fomentar la comunión en la misión.</w:t>
      </w:r>
    </w:p>
    <w:p w14:paraId="09831D6C" w14:textId="77777777" w:rsidR="0031761C" w:rsidRPr="00897431" w:rsidRDefault="0031761C" w:rsidP="00897431">
      <w:pPr>
        <w:tabs>
          <w:tab w:val="left" w:pos="584"/>
        </w:tabs>
        <w:autoSpaceDE w:val="0"/>
        <w:jc w:val="both"/>
        <w:rPr>
          <w:lang w:val="es-ES_tradnl"/>
        </w:rPr>
      </w:pPr>
    </w:p>
    <w:p w14:paraId="1694D080" w14:textId="67F78365" w:rsidR="006C5C28" w:rsidRPr="00897431" w:rsidRDefault="0031761C" w:rsidP="00897431">
      <w:pPr>
        <w:tabs>
          <w:tab w:val="left" w:pos="584"/>
        </w:tabs>
        <w:autoSpaceDE w:val="0"/>
        <w:jc w:val="both"/>
        <w:rPr>
          <w:lang w:val="es-ES_tradnl"/>
        </w:rPr>
      </w:pPr>
      <w:r w:rsidRPr="00897431">
        <w:rPr>
          <w:lang w:val="es-ES_tradnl"/>
        </w:rPr>
        <w:t xml:space="preserve">En la formación de laicos y religiosos ocupará un espacio importante el estudio conjunto de nuestras raíces; de nuestros fundadores, de nuestros inicios, de nuestra tradición. Tenemos </w:t>
      </w:r>
      <w:r w:rsidR="00506068" w:rsidRPr="00897431">
        <w:rPr>
          <w:lang w:val="es-ES_tradnl"/>
        </w:rPr>
        <w:t>un</w:t>
      </w:r>
      <w:r w:rsidRPr="00897431">
        <w:rPr>
          <w:lang w:val="es-ES_tradnl"/>
        </w:rPr>
        <w:t xml:space="preserve"> pasado común aunque </w:t>
      </w:r>
      <w:r w:rsidR="00A93AE1">
        <w:rPr>
          <w:lang w:val="es-ES_tradnl"/>
        </w:rPr>
        <w:t xml:space="preserve">en algunos aspectos </w:t>
      </w:r>
      <w:r w:rsidRPr="00897431">
        <w:rPr>
          <w:lang w:val="es-ES_tradnl"/>
        </w:rPr>
        <w:t xml:space="preserve">distinto. Es el que nos permite hacer futuro compartido. De ahí daremos el salto para </w:t>
      </w:r>
      <w:r w:rsidR="006C5C28" w:rsidRPr="00897431">
        <w:rPr>
          <w:lang w:val="es-ES_tradnl"/>
        </w:rPr>
        <w:t>desarrollar la comprensión del carisma y la espiritualidad, de la comunidad y el campo de la misión.</w:t>
      </w:r>
      <w:r w:rsidR="00914430" w:rsidRPr="00897431">
        <w:rPr>
          <w:lang w:val="es-ES_tradnl"/>
        </w:rPr>
        <w:t xml:space="preserve"> A</w:t>
      </w:r>
      <w:r w:rsidR="006C5C28" w:rsidRPr="00897431">
        <w:rPr>
          <w:lang w:val="es-ES_tradnl"/>
        </w:rPr>
        <w:t xml:space="preserve">quellos que tienen cargos de dirección y de gestión precisan una preparación,  apoyo y cuidado especial ya que su aporte a las decisiones será especialmente significativo. La formación tiene que ser una preocupación institucional para el futuro de la misión. No hay duda que es una iniciación existencial. Iniciación que corresponde a un proceso de inserción de la persona en la comunidad y siempre institucional y carismática a la vez. En esta iniciación está implicada la afectividad, el pensamiento y la libertad de la persona hacia los sentimientos, las ideas, los valores, el proyecto pastoral y evangelizador de las comunidades. Esta inserción comunitaria para la que hay que formarse por estar enamorados juntos de las mismas personas, de los mismos valores e ideas.   </w:t>
      </w:r>
    </w:p>
    <w:p w14:paraId="660F8887" w14:textId="77777777" w:rsidR="006C5C28" w:rsidRPr="00897431" w:rsidRDefault="006C5C28" w:rsidP="00897431">
      <w:pPr>
        <w:tabs>
          <w:tab w:val="left" w:pos="584"/>
        </w:tabs>
        <w:autoSpaceDE w:val="0"/>
        <w:jc w:val="both"/>
        <w:rPr>
          <w:lang w:val="es-ES_tradnl"/>
        </w:rPr>
      </w:pPr>
    </w:p>
    <w:p w14:paraId="212EEBB0" w14:textId="2E61971F" w:rsidR="006C5C28" w:rsidRPr="00897431" w:rsidRDefault="006C5C28" w:rsidP="00897431">
      <w:pPr>
        <w:tabs>
          <w:tab w:val="left" w:pos="584"/>
        </w:tabs>
        <w:autoSpaceDE w:val="0"/>
        <w:jc w:val="both"/>
        <w:rPr>
          <w:lang w:val="es-ES_tradnl"/>
        </w:rPr>
      </w:pPr>
      <w:r w:rsidRPr="00897431">
        <w:rPr>
          <w:lang w:val="es-ES_tradnl"/>
        </w:rPr>
        <w:t>Esta iniciación y formación no es simplemente capacitación. Va más allá. El sujeto de la formación es siempre una persona en relación. Nos formamos desde, en y hacia la comunidad y por tanto hacia la comunión. Por lo mismo no puede ser comprendida nunca como sectaria, excluyente de las otras pert</w:t>
      </w:r>
      <w:r w:rsidR="00282FDB" w:rsidRPr="00897431">
        <w:rPr>
          <w:lang w:val="es-ES_tradnl"/>
        </w:rPr>
        <w:t xml:space="preserve">enencias eclesiales o civiles. </w:t>
      </w:r>
      <w:r w:rsidRPr="00897431">
        <w:rPr>
          <w:lang w:val="es-ES_tradnl"/>
        </w:rPr>
        <w:t xml:space="preserve">No hay duda que una tal formación pide tiempo. Además es una formación de todas las edades. Por tanto no pueden faltar los equipos que harán realidad la formación a laicos y religiosos, la iniciación existencial, carismática, evangelizadora e inter relacional. </w:t>
      </w:r>
      <w:r w:rsidR="00914430" w:rsidRPr="00897431">
        <w:rPr>
          <w:lang w:val="es-ES_tradnl"/>
        </w:rPr>
        <w:t>S</w:t>
      </w:r>
      <w:r w:rsidRPr="00897431">
        <w:rPr>
          <w:lang w:val="es-ES_tradnl"/>
        </w:rPr>
        <w:t>eñala</w:t>
      </w:r>
      <w:r w:rsidR="00914430" w:rsidRPr="00897431">
        <w:rPr>
          <w:lang w:val="es-ES_tradnl"/>
        </w:rPr>
        <w:t>mos</w:t>
      </w:r>
      <w:r w:rsidRPr="00897431">
        <w:rPr>
          <w:lang w:val="es-ES_tradnl"/>
        </w:rPr>
        <w:t xml:space="preserve"> cuatro dimensiones de la formación orientada a la buena integración entre religiosos y laicos</w:t>
      </w:r>
      <w:r w:rsidRPr="00897431">
        <w:rPr>
          <w:rStyle w:val="Smbolodenotaalpie"/>
          <w:lang w:val="es-ES_tradnl"/>
        </w:rPr>
        <w:footnoteReference w:id="9"/>
      </w:r>
      <w:r w:rsidR="00282FDB" w:rsidRPr="00897431">
        <w:rPr>
          <w:lang w:val="es-ES_tradnl"/>
        </w:rPr>
        <w:t xml:space="preserve">: </w:t>
      </w:r>
    </w:p>
    <w:p w14:paraId="20147005" w14:textId="77777777" w:rsidR="006C5C28" w:rsidRPr="00897431" w:rsidRDefault="006C5C28" w:rsidP="00897431">
      <w:pPr>
        <w:pStyle w:val="Prrafodelista1"/>
        <w:numPr>
          <w:ilvl w:val="1"/>
          <w:numId w:val="10"/>
        </w:numPr>
        <w:tabs>
          <w:tab w:val="clear" w:pos="1080"/>
          <w:tab w:val="left" w:pos="584"/>
          <w:tab w:val="num" w:pos="1440"/>
        </w:tabs>
        <w:autoSpaceDE w:val="0"/>
        <w:ind w:left="1440"/>
        <w:jc w:val="both"/>
        <w:rPr>
          <w:lang w:val="es-ES_tradnl"/>
        </w:rPr>
      </w:pPr>
      <w:r w:rsidRPr="00897431">
        <w:rPr>
          <w:lang w:val="es-ES_tradnl"/>
        </w:rPr>
        <w:t xml:space="preserve">La comunitariedad </w:t>
      </w:r>
    </w:p>
    <w:p w14:paraId="44A36799" w14:textId="295D8940" w:rsidR="006C5C28" w:rsidRPr="00897431" w:rsidRDefault="006C5C28" w:rsidP="00897431">
      <w:pPr>
        <w:tabs>
          <w:tab w:val="left" w:pos="584"/>
        </w:tabs>
        <w:autoSpaceDE w:val="0"/>
        <w:jc w:val="both"/>
        <w:rPr>
          <w:lang w:val="es-ES_tradnl"/>
        </w:rPr>
      </w:pPr>
      <w:r w:rsidRPr="00897431">
        <w:rPr>
          <w:lang w:val="es-ES_tradnl"/>
        </w:rPr>
        <w:t>Ya que se trata de un paso de la dependencia a la pertenencia: religiosos y laicos nos juntamos para</w:t>
      </w:r>
      <w:r w:rsidR="00914430" w:rsidRPr="00897431">
        <w:rPr>
          <w:lang w:val="es-ES_tradnl"/>
        </w:rPr>
        <w:t xml:space="preserve"> caminar </w:t>
      </w:r>
      <w:r w:rsidRPr="00897431">
        <w:rPr>
          <w:lang w:val="es-ES_tradnl"/>
        </w:rPr>
        <w:t xml:space="preserve"> juntos y nos aliamos en las obras que nos pert</w:t>
      </w:r>
      <w:r w:rsidR="00282FDB" w:rsidRPr="00897431">
        <w:rPr>
          <w:lang w:val="es-ES_tradnl"/>
        </w:rPr>
        <w:t xml:space="preserve">enecen. </w:t>
      </w:r>
    </w:p>
    <w:p w14:paraId="4BCA412E" w14:textId="77777777" w:rsidR="006C5C28" w:rsidRPr="00897431" w:rsidRDefault="006C5C28" w:rsidP="00897431">
      <w:pPr>
        <w:pStyle w:val="Prrafodelista1"/>
        <w:numPr>
          <w:ilvl w:val="1"/>
          <w:numId w:val="10"/>
        </w:numPr>
        <w:tabs>
          <w:tab w:val="clear" w:pos="1080"/>
          <w:tab w:val="left" w:pos="584"/>
          <w:tab w:val="num" w:pos="1440"/>
        </w:tabs>
        <w:autoSpaceDE w:val="0"/>
        <w:ind w:left="1440"/>
        <w:jc w:val="both"/>
        <w:rPr>
          <w:lang w:val="es-ES_tradnl"/>
        </w:rPr>
      </w:pPr>
      <w:r w:rsidRPr="00897431">
        <w:rPr>
          <w:lang w:val="es-ES_tradnl"/>
        </w:rPr>
        <w:t xml:space="preserve">La profesionalidad </w:t>
      </w:r>
    </w:p>
    <w:p w14:paraId="35935C22" w14:textId="39461032" w:rsidR="006C5C28" w:rsidRPr="00897431" w:rsidRDefault="006C5C28" w:rsidP="00897431">
      <w:pPr>
        <w:tabs>
          <w:tab w:val="left" w:pos="584"/>
        </w:tabs>
        <w:autoSpaceDE w:val="0"/>
        <w:jc w:val="both"/>
        <w:rPr>
          <w:lang w:val="es-ES_tradnl"/>
        </w:rPr>
      </w:pPr>
      <w:r w:rsidRPr="00897431">
        <w:rPr>
          <w:lang w:val="es-ES_tradnl"/>
        </w:rPr>
        <w:t xml:space="preserve">Se trata de un paso del tecnicismo a la sabiduría. Para ello serán mediadores del espíritu de Jesús, sabiduría escondida de Dios. </w:t>
      </w:r>
    </w:p>
    <w:p w14:paraId="71424FA7" w14:textId="77777777" w:rsidR="006C5C28" w:rsidRPr="00897431" w:rsidRDefault="006C5C28" w:rsidP="00897431">
      <w:pPr>
        <w:pStyle w:val="Prrafodelista1"/>
        <w:numPr>
          <w:ilvl w:val="1"/>
          <w:numId w:val="10"/>
        </w:numPr>
        <w:tabs>
          <w:tab w:val="clear" w:pos="1080"/>
          <w:tab w:val="left" w:pos="584"/>
          <w:tab w:val="num" w:pos="1440"/>
        </w:tabs>
        <w:autoSpaceDE w:val="0"/>
        <w:ind w:left="1440"/>
        <w:jc w:val="both"/>
        <w:rPr>
          <w:lang w:val="es-ES_tradnl"/>
        </w:rPr>
      </w:pPr>
      <w:r w:rsidRPr="00897431">
        <w:rPr>
          <w:lang w:val="es-ES_tradnl"/>
        </w:rPr>
        <w:t>La vitalidad</w:t>
      </w:r>
    </w:p>
    <w:p w14:paraId="6CAD6F8E" w14:textId="4CEA92D7" w:rsidR="006C5C28" w:rsidRPr="00897431" w:rsidRDefault="006C5C28" w:rsidP="00897431">
      <w:pPr>
        <w:tabs>
          <w:tab w:val="left" w:pos="584"/>
        </w:tabs>
        <w:autoSpaceDE w:val="0"/>
        <w:jc w:val="both"/>
        <w:rPr>
          <w:lang w:val="es-ES_tradnl"/>
        </w:rPr>
      </w:pPr>
      <w:r w:rsidRPr="00897431">
        <w:rPr>
          <w:lang w:val="es-ES_tradnl"/>
        </w:rPr>
        <w:t>Se trata de un paso de la intranscendencia al signo perceptible y comprensible</w:t>
      </w:r>
      <w:r w:rsidR="00914430" w:rsidRPr="00897431">
        <w:rPr>
          <w:lang w:val="es-ES_tradnl"/>
        </w:rPr>
        <w:t xml:space="preserve"> de presencia y acción</w:t>
      </w:r>
      <w:r w:rsidRPr="00897431">
        <w:rPr>
          <w:lang w:val="es-ES_tradnl"/>
        </w:rPr>
        <w:t xml:space="preserve"> en la cultura en la que e</w:t>
      </w:r>
      <w:r w:rsidR="00914430" w:rsidRPr="00897431">
        <w:rPr>
          <w:lang w:val="es-ES_tradnl"/>
        </w:rPr>
        <w:t xml:space="preserve">stamos insertos: servidores de </w:t>
      </w:r>
      <w:r w:rsidRPr="00897431">
        <w:rPr>
          <w:lang w:val="es-ES_tradnl"/>
        </w:rPr>
        <w:t xml:space="preserve">Dios hasta dar la vida en el día a día. </w:t>
      </w:r>
    </w:p>
    <w:p w14:paraId="549D9338" w14:textId="77777777" w:rsidR="006C5C28" w:rsidRPr="00897431" w:rsidRDefault="006C5C28" w:rsidP="00897431">
      <w:pPr>
        <w:pStyle w:val="Prrafodelista1"/>
        <w:numPr>
          <w:ilvl w:val="1"/>
          <w:numId w:val="10"/>
        </w:numPr>
        <w:tabs>
          <w:tab w:val="clear" w:pos="1080"/>
          <w:tab w:val="left" w:pos="584"/>
          <w:tab w:val="num" w:pos="1440"/>
        </w:tabs>
        <w:autoSpaceDE w:val="0"/>
        <w:ind w:left="1440"/>
        <w:jc w:val="both"/>
        <w:rPr>
          <w:lang w:val="es-ES_tradnl"/>
        </w:rPr>
      </w:pPr>
      <w:r w:rsidRPr="00897431">
        <w:rPr>
          <w:lang w:val="es-ES_tradnl"/>
        </w:rPr>
        <w:t>La libertad</w:t>
      </w:r>
    </w:p>
    <w:p w14:paraId="3C25B644" w14:textId="40EDBAA4" w:rsidR="006C5C28" w:rsidRPr="00897431" w:rsidRDefault="006C5C28" w:rsidP="00897431">
      <w:pPr>
        <w:tabs>
          <w:tab w:val="left" w:pos="584"/>
        </w:tabs>
        <w:autoSpaceDE w:val="0"/>
        <w:jc w:val="both"/>
        <w:rPr>
          <w:lang w:val="es-ES_tradnl"/>
        </w:rPr>
      </w:pPr>
      <w:r w:rsidRPr="00897431">
        <w:rPr>
          <w:lang w:val="es-ES_tradnl"/>
        </w:rPr>
        <w:t xml:space="preserve">Se trata del paso del </w:t>
      </w:r>
      <w:r w:rsidR="00282FDB" w:rsidRPr="00897431">
        <w:rPr>
          <w:lang w:val="es-ES_tradnl"/>
        </w:rPr>
        <w:t>“</w:t>
      </w:r>
      <w:r w:rsidRPr="00897431">
        <w:rPr>
          <w:lang w:val="es-ES_tradnl"/>
        </w:rPr>
        <w:t>espíritu escolar</w:t>
      </w:r>
      <w:r w:rsidR="00282FDB" w:rsidRPr="00897431">
        <w:rPr>
          <w:lang w:val="es-ES_tradnl"/>
        </w:rPr>
        <w:t>”</w:t>
      </w:r>
      <w:r w:rsidRPr="00897431">
        <w:rPr>
          <w:lang w:val="es-ES_tradnl"/>
        </w:rPr>
        <w:t xml:space="preserve"> a la vida de fe. El espíritu escolar es el propio del que actúa por temor o por costumbre, por cumplir con la autoridad o por no perder su puesto. El dinamismo de la vida de fe nos lleva a proceder movidos por la fe y la entrega del propio ministerio personal a Dios y </w:t>
      </w:r>
      <w:r w:rsidR="00282FDB" w:rsidRPr="00897431">
        <w:rPr>
          <w:lang w:val="es-ES_tradnl"/>
        </w:rPr>
        <w:t xml:space="preserve">a </w:t>
      </w:r>
      <w:r w:rsidRPr="00897431">
        <w:rPr>
          <w:lang w:val="es-ES_tradnl"/>
        </w:rPr>
        <w:t>ser movidos por una sana libertad.</w:t>
      </w:r>
    </w:p>
    <w:p w14:paraId="0DCE3043" w14:textId="77777777" w:rsidR="006C5C28" w:rsidRPr="00897431" w:rsidRDefault="006C5C28" w:rsidP="00897431">
      <w:pPr>
        <w:tabs>
          <w:tab w:val="left" w:pos="584"/>
        </w:tabs>
        <w:autoSpaceDE w:val="0"/>
        <w:jc w:val="both"/>
        <w:rPr>
          <w:lang w:val="es-ES_tradnl"/>
        </w:rPr>
      </w:pPr>
    </w:p>
    <w:p w14:paraId="3A1E40D9" w14:textId="02B48612" w:rsidR="006C5C28" w:rsidRPr="00897431" w:rsidRDefault="00282FDB" w:rsidP="00897431">
      <w:pPr>
        <w:tabs>
          <w:tab w:val="left" w:pos="584"/>
        </w:tabs>
        <w:autoSpaceDE w:val="0"/>
        <w:jc w:val="both"/>
        <w:rPr>
          <w:lang w:val="es-ES_tradnl"/>
        </w:rPr>
      </w:pPr>
      <w:r w:rsidRPr="00897431">
        <w:rPr>
          <w:lang w:val="es-ES_tradnl"/>
        </w:rPr>
        <w:t xml:space="preserve">Hay que </w:t>
      </w:r>
      <w:r w:rsidR="006C5C28" w:rsidRPr="00897431">
        <w:rPr>
          <w:lang w:val="es-ES_tradnl"/>
        </w:rPr>
        <w:t>cruzar</w:t>
      </w:r>
      <w:r w:rsidRPr="00897431">
        <w:rPr>
          <w:lang w:val="es-ES_tradnl"/>
        </w:rPr>
        <w:t xml:space="preserve"> cinco</w:t>
      </w:r>
      <w:r w:rsidR="006C5C28" w:rsidRPr="00897431">
        <w:rPr>
          <w:lang w:val="es-ES_tradnl"/>
        </w:rPr>
        <w:t xml:space="preserve"> umbrales</w:t>
      </w:r>
      <w:r w:rsidRPr="00897431">
        <w:rPr>
          <w:lang w:val="es-ES_tradnl"/>
        </w:rPr>
        <w:t xml:space="preserve"> o</w:t>
      </w:r>
      <w:r w:rsidR="006C5C28" w:rsidRPr="00897431">
        <w:rPr>
          <w:lang w:val="es-ES_tradnl"/>
        </w:rPr>
        <w:t xml:space="preserve"> pasos pascuales, momentos de conv</w:t>
      </w:r>
      <w:r w:rsidR="00914430" w:rsidRPr="00897431">
        <w:rPr>
          <w:lang w:val="es-ES_tradnl"/>
        </w:rPr>
        <w:t>ersión</w:t>
      </w:r>
      <w:r w:rsidR="006C5C28" w:rsidRPr="00897431">
        <w:rPr>
          <w:lang w:val="es-ES_tradnl"/>
        </w:rPr>
        <w:t xml:space="preserve">: el de contacto inicial o nivel de conciencia de tarea; el de pertenencia o nivel de conciencia de participación; el de la misión o  nivel de conciencia de compromiso; el nivel de la comunidad que coincide con el nivel de conciencia de animación; el delicado umbral de la desvinculación y que corresponde al nivel de conciencia de desacuerdo y que puede llevar a una nueva vinculación. </w:t>
      </w:r>
    </w:p>
    <w:p w14:paraId="35AA9BC0" w14:textId="77777777" w:rsidR="006C5C28" w:rsidRPr="00897431" w:rsidRDefault="006C5C28" w:rsidP="00897431">
      <w:pPr>
        <w:tabs>
          <w:tab w:val="left" w:pos="584"/>
        </w:tabs>
        <w:autoSpaceDE w:val="0"/>
        <w:jc w:val="both"/>
        <w:rPr>
          <w:lang w:val="es-ES_tradnl"/>
        </w:rPr>
      </w:pPr>
    </w:p>
    <w:p w14:paraId="059C7D35" w14:textId="7FDB3F9B" w:rsidR="006C5C28" w:rsidRPr="00897431" w:rsidRDefault="006C5C28" w:rsidP="00897431">
      <w:pPr>
        <w:tabs>
          <w:tab w:val="left" w:pos="584"/>
        </w:tabs>
        <w:autoSpaceDE w:val="0"/>
        <w:jc w:val="both"/>
        <w:rPr>
          <w:lang w:val="es-ES_tradnl"/>
        </w:rPr>
      </w:pPr>
      <w:r w:rsidRPr="00897431">
        <w:rPr>
          <w:lang w:val="es-ES_tradnl"/>
        </w:rPr>
        <w:t>En esas etapas entra el primer momento de discernimiento vocacional. Hay una llamada del Señor, una vocación, un proyecto de vida cristiana que se me propone y que está garantizado por una renovada fidelidad del Padre. Esa vocaci</w:t>
      </w:r>
      <w:r w:rsidR="00914430" w:rsidRPr="00897431">
        <w:rPr>
          <w:lang w:val="es-ES_tradnl"/>
        </w:rPr>
        <w:t>ón hay que aprender a amarla, identificarla y</w:t>
      </w:r>
      <w:r w:rsidRPr="00897431">
        <w:rPr>
          <w:lang w:val="es-ES_tradnl"/>
        </w:rPr>
        <w:t xml:space="preserve"> agradecerla. </w:t>
      </w:r>
      <w:r w:rsidRPr="00897431">
        <w:rPr>
          <w:lang w:val="es-ES_tradnl"/>
        </w:rPr>
        <w:lastRenderedPageBreak/>
        <w:t xml:space="preserve">La vocación nos pide una actitud positiva y activa de descubrimiento y de respuesta  Hay, en segundo lugar, que </w:t>
      </w:r>
      <w:r w:rsidR="000C30B2">
        <w:rPr>
          <w:lang w:val="es-ES_tradnl"/>
        </w:rPr>
        <w:t xml:space="preserve">es </w:t>
      </w:r>
      <w:r w:rsidRPr="00897431">
        <w:rPr>
          <w:lang w:val="es-ES_tradnl"/>
        </w:rPr>
        <w:t>entrar en un proceso de discernimiento que nos saca de la duda y nos lleva a concluir que esa concreta vocación es para mí. En un tercer momento viene la opción. En nuestro caso se trata de optar por la</w:t>
      </w:r>
      <w:r w:rsidR="002A3FC9" w:rsidRPr="00897431">
        <w:rPr>
          <w:lang w:val="es-ES_tradnl"/>
        </w:rPr>
        <w:t xml:space="preserve"> FC</w:t>
      </w:r>
      <w:r w:rsidRPr="00897431">
        <w:rPr>
          <w:lang w:val="es-ES_tradnl"/>
        </w:rPr>
        <w:t xml:space="preserve"> a la que me siento llamado. Para optar con decisión se precisa haber leído la propia historia a la luz del Señor y haber descubierto en ella llamada y acertar a separar lo esencial de lo accesorio. Sólo así estamos en condiciones de decidir y de optar.  Para completar el proceso es bueno contrastar mi decisión con la de otros compañeros de camino. Es lo que se consigue con el acompañamiento personal. En él, el otro o los otros</w:t>
      </w:r>
      <w:r w:rsidR="000C30B2">
        <w:rPr>
          <w:lang w:val="es-ES_tradnl"/>
        </w:rPr>
        <w:t>,</w:t>
      </w:r>
      <w:r w:rsidRPr="00897431">
        <w:rPr>
          <w:lang w:val="es-ES_tradnl"/>
        </w:rPr>
        <w:t xml:space="preserve"> se convierten en</w:t>
      </w:r>
      <w:r w:rsidR="000C30B2">
        <w:rPr>
          <w:lang w:val="es-ES_tradnl"/>
        </w:rPr>
        <w:t xml:space="preserve"> el</w:t>
      </w:r>
      <w:r w:rsidRPr="00897431">
        <w:rPr>
          <w:lang w:val="es-ES_tradnl"/>
        </w:rPr>
        <w:t xml:space="preserve"> espejo en el cual yo me miro y me veo y aparezco confirmado en mi discernimiento. </w:t>
      </w:r>
    </w:p>
    <w:p w14:paraId="5F7BFD78" w14:textId="77777777" w:rsidR="006C5C28" w:rsidRPr="00897431" w:rsidRDefault="006C5C28" w:rsidP="00897431">
      <w:pPr>
        <w:tabs>
          <w:tab w:val="left" w:pos="584"/>
        </w:tabs>
        <w:autoSpaceDE w:val="0"/>
        <w:jc w:val="both"/>
        <w:rPr>
          <w:lang w:val="es-ES_tradnl"/>
        </w:rPr>
      </w:pPr>
    </w:p>
    <w:p w14:paraId="32B7CCAC" w14:textId="464E5B4C" w:rsidR="006C5C28" w:rsidRPr="00897431" w:rsidRDefault="006C5C28" w:rsidP="00897431">
      <w:pPr>
        <w:tabs>
          <w:tab w:val="left" w:pos="584"/>
        </w:tabs>
        <w:autoSpaceDE w:val="0"/>
        <w:jc w:val="both"/>
        <w:rPr>
          <w:lang w:val="es-ES_tradnl"/>
        </w:rPr>
      </w:pPr>
      <w:r w:rsidRPr="00897431">
        <w:rPr>
          <w:lang w:val="es-ES_tradnl"/>
        </w:rPr>
        <w:t>Lo que viene a continuación es una formación conjunta,  religiosos – laicos, que enriquecerá a ambos. Así se confirma y crece la vocación. Así se junta la formación específica de laicos y de religiosos y así se ensamblan los procesos característicos de unos y de otros: noviazgo, matrimonio, educación de hijos, realidad familiar, trabajo, opciones profesionales y sociopolíticas, crisis de la vida, vecindario, jubilación, vejez… de una parte</w:t>
      </w:r>
      <w:r w:rsidR="002A3FC9" w:rsidRPr="00897431">
        <w:rPr>
          <w:lang w:val="es-ES_tradnl"/>
        </w:rPr>
        <w:t>;</w:t>
      </w:r>
      <w:r w:rsidRPr="00897431">
        <w:rPr>
          <w:lang w:val="es-ES_tradnl"/>
        </w:rPr>
        <w:t xml:space="preserve"> y </w:t>
      </w:r>
      <w:r w:rsidR="002A3FC9" w:rsidRPr="00897431">
        <w:rPr>
          <w:lang w:val="es-ES_tradnl"/>
        </w:rPr>
        <w:t xml:space="preserve">de otra: </w:t>
      </w:r>
      <w:r w:rsidRPr="00897431">
        <w:rPr>
          <w:lang w:val="es-ES_tradnl"/>
        </w:rPr>
        <w:t xml:space="preserve">noviciado, estudios religiosos y profesionales, iniciación en las tareas congregacionales, experiencias comunitarias, oración,  celibato, obediencia, pobreza, trabajo pastoral, catequístico, responsabilidades de gobierno. Por supuesto, todos estos procesos tienen que ser integrales e incluir las diferentes dimensiones humanas, cristianas, propias de la </w:t>
      </w:r>
      <w:r w:rsidR="002A3FC9" w:rsidRPr="00897431">
        <w:rPr>
          <w:lang w:val="es-ES_tradnl"/>
        </w:rPr>
        <w:t>FC</w:t>
      </w:r>
      <w:r w:rsidRPr="00897431">
        <w:rPr>
          <w:lang w:val="es-ES_tradnl"/>
        </w:rPr>
        <w:t>. Integrar bien todos estos elementos genera una especial sabiduría y nos dan un horizonte muy especial y, sobre todo, nos coloca en la óptica de una vida creativa, fiel y dinámica  que nos lleva a un futuro promisorio.</w:t>
      </w:r>
    </w:p>
    <w:p w14:paraId="5033A16C" w14:textId="77777777" w:rsidR="006C5C28" w:rsidRPr="00897431" w:rsidRDefault="006C5C28" w:rsidP="00897431">
      <w:pPr>
        <w:tabs>
          <w:tab w:val="left" w:pos="584"/>
        </w:tabs>
        <w:autoSpaceDE w:val="0"/>
        <w:jc w:val="both"/>
        <w:rPr>
          <w:lang w:val="es-ES_tradnl"/>
        </w:rPr>
      </w:pPr>
    </w:p>
    <w:p w14:paraId="67C49C40" w14:textId="6B334507" w:rsidR="006C5C28" w:rsidRPr="00897431" w:rsidRDefault="006C5C28" w:rsidP="00897431">
      <w:pPr>
        <w:tabs>
          <w:tab w:val="left" w:pos="584"/>
        </w:tabs>
        <w:autoSpaceDE w:val="0"/>
        <w:jc w:val="both"/>
        <w:rPr>
          <w:lang w:val="es-ES_tradnl"/>
        </w:rPr>
      </w:pPr>
      <w:r w:rsidRPr="00897431">
        <w:rPr>
          <w:lang w:val="es-ES_tradnl"/>
        </w:rPr>
        <w:t>La formación, en fin, es una preocupación institucional y carismática por el futuro de la misión y de la vida de las personas y de los grupos. Nadie forma a nadie sino que todos y cada uno nos formamos en comunión y siendo unos mediación para los otros y tratando de actualizar las potencialidades de</w:t>
      </w:r>
      <w:r w:rsidR="002A3FC9" w:rsidRPr="00897431">
        <w:rPr>
          <w:lang w:val="es-ES_tradnl"/>
        </w:rPr>
        <w:t xml:space="preserve"> todos</w:t>
      </w:r>
      <w:r w:rsidRPr="00897431">
        <w:rPr>
          <w:lang w:val="es-ES_tradnl"/>
        </w:rPr>
        <w:t>.</w:t>
      </w:r>
      <w:r w:rsidR="002A3FC9" w:rsidRPr="00897431">
        <w:rPr>
          <w:lang w:val="es-ES_tradnl"/>
        </w:rPr>
        <w:t xml:space="preserve"> “U</w:t>
      </w:r>
      <w:r w:rsidRPr="00897431">
        <w:rPr>
          <w:lang w:val="es-ES_tradnl"/>
        </w:rPr>
        <w:t xml:space="preserve">nos” y “otros” corresponde a laicos y religiosos vistos en comunidad.      </w:t>
      </w:r>
    </w:p>
    <w:p w14:paraId="74EE1CB2" w14:textId="6C2179AA" w:rsidR="00B00193" w:rsidRDefault="00B874A1" w:rsidP="00897431">
      <w:pPr>
        <w:jc w:val="both"/>
        <w:rPr>
          <w:lang w:val="es-ES_tradnl"/>
        </w:rPr>
      </w:pPr>
      <w:r>
        <w:rPr>
          <w:lang w:val="es-ES_tradnl"/>
        </w:rPr>
        <w:t>Más allá de formación en general hay una muy específica referida a la complementariedad. Con ella se supera la subordinación y se llega a un compartir a nivel de las personas, de la misi</w:t>
      </w:r>
      <w:r w:rsidR="00E24FE9">
        <w:rPr>
          <w:lang w:val="es-ES_tradnl"/>
        </w:rPr>
        <w:t>ón,</w:t>
      </w:r>
      <w:r>
        <w:rPr>
          <w:lang w:val="es-ES_tradnl"/>
        </w:rPr>
        <w:t xml:space="preserve"> de las relaciones interpersonales</w:t>
      </w:r>
      <w:r w:rsidR="00E24FE9">
        <w:rPr>
          <w:lang w:val="es-ES_tradnl"/>
        </w:rPr>
        <w:t xml:space="preserve"> y de los recursos humanos y económicos. </w:t>
      </w:r>
    </w:p>
    <w:p w14:paraId="5B45558F" w14:textId="77777777" w:rsidR="00E24FE9" w:rsidRPr="00B874A1" w:rsidRDefault="00E24FE9" w:rsidP="00897431">
      <w:pPr>
        <w:jc w:val="both"/>
        <w:rPr>
          <w:lang w:val="es-ES_tradnl"/>
        </w:rPr>
      </w:pPr>
    </w:p>
    <w:p w14:paraId="249530B2" w14:textId="3CD34A73" w:rsidR="00EC639E" w:rsidRPr="00897431" w:rsidRDefault="00FD2252" w:rsidP="00897431">
      <w:pPr>
        <w:pStyle w:val="ListParagraph"/>
        <w:numPr>
          <w:ilvl w:val="0"/>
          <w:numId w:val="4"/>
        </w:numPr>
        <w:jc w:val="both"/>
        <w:rPr>
          <w:i/>
          <w:lang w:val="es-ES_tradnl"/>
        </w:rPr>
      </w:pPr>
      <w:r w:rsidRPr="00897431">
        <w:rPr>
          <w:i/>
          <w:lang w:val="es-ES_tradnl"/>
        </w:rPr>
        <w:t>Lleg</w:t>
      </w:r>
      <w:r w:rsidR="000D4327" w:rsidRPr="00897431">
        <w:rPr>
          <w:i/>
          <w:lang w:val="es-ES_tradnl"/>
        </w:rPr>
        <w:t>a</w:t>
      </w:r>
      <w:r w:rsidRPr="00897431">
        <w:rPr>
          <w:i/>
          <w:lang w:val="es-ES_tradnl"/>
        </w:rPr>
        <w:t xml:space="preserve">r </w:t>
      </w:r>
      <w:r w:rsidR="00E53ADE" w:rsidRPr="00897431">
        <w:rPr>
          <w:i/>
          <w:lang w:val="es-ES_tradnl"/>
        </w:rPr>
        <w:t xml:space="preserve"> a tener un</w:t>
      </w:r>
      <w:r w:rsidR="006544EF" w:rsidRPr="00897431">
        <w:rPr>
          <w:i/>
          <w:lang w:val="es-ES_tradnl"/>
        </w:rPr>
        <w:t xml:space="preserve"> lenguaje común </w:t>
      </w:r>
    </w:p>
    <w:p w14:paraId="599A3026" w14:textId="7E7203E7" w:rsidR="006544EF" w:rsidRPr="00897431" w:rsidRDefault="006544EF" w:rsidP="00897431">
      <w:pPr>
        <w:jc w:val="both"/>
        <w:rPr>
          <w:i/>
          <w:lang w:val="es-ES_tradnl"/>
        </w:rPr>
      </w:pPr>
      <w:r w:rsidRPr="00897431">
        <w:rPr>
          <w:lang w:val="es-ES_tradnl"/>
        </w:rPr>
        <w:t>Es muy importante al crear una realidad nueva  elaborar un lenguaje que nos permita “decir” y “nombrar” lo que nace; un lenguaje compartido que expresa, vincula, ahonda, comparte y transmite experiencias fundantes. Evoca raíces. Pero sobre todo nos habla de un presente prometedor. Da sentido y renueva. Describe el contexto del cambio. No es exclusivo ni excluyente pero sí propio de los que vi</w:t>
      </w:r>
      <w:r w:rsidR="00EC639E" w:rsidRPr="00897431">
        <w:rPr>
          <w:lang w:val="es-ES_tradnl"/>
        </w:rPr>
        <w:t>ven esa nueva realidad que</w:t>
      </w:r>
      <w:r w:rsidR="0003730C" w:rsidRPr="00897431">
        <w:rPr>
          <w:lang w:val="es-ES_tradnl"/>
        </w:rPr>
        <w:t xml:space="preserve"> nos da</w:t>
      </w:r>
      <w:r w:rsidRPr="00897431">
        <w:rPr>
          <w:lang w:val="es-ES_tradnl"/>
        </w:rPr>
        <w:t xml:space="preserve"> identidad. Viene espontáneamente a nuestros labios y nos hace sentirnos cuerpo, equipo y comunidad q</w:t>
      </w:r>
      <w:r w:rsidR="003D5CEC" w:rsidRPr="00897431">
        <w:rPr>
          <w:lang w:val="es-ES_tradnl"/>
        </w:rPr>
        <w:t>ue sabe decirse y comunicarse. Nos brota muy espontáneamente el “nosotros”, “lo nuestro”.</w:t>
      </w:r>
    </w:p>
    <w:p w14:paraId="0B36186B" w14:textId="77777777" w:rsidR="00B00193" w:rsidRPr="00897431" w:rsidRDefault="00B00193" w:rsidP="00897431">
      <w:pPr>
        <w:jc w:val="both"/>
        <w:rPr>
          <w:b/>
          <w:lang w:val="es-ES_tradnl"/>
        </w:rPr>
      </w:pPr>
    </w:p>
    <w:p w14:paraId="6CFDC13C" w14:textId="21F2336E" w:rsidR="006C5C28" w:rsidRPr="00897431" w:rsidRDefault="006C5C28" w:rsidP="00897431">
      <w:pPr>
        <w:jc w:val="both"/>
        <w:rPr>
          <w:lang w:val="es-ES_tradnl"/>
        </w:rPr>
      </w:pPr>
      <w:r w:rsidRPr="00897431">
        <w:rPr>
          <w:lang w:val="es-ES_tradnl"/>
        </w:rPr>
        <w:t>Es muy importante al crear una realidad nueva  elaborar un lenguaje que nos permita “decir” y “nombrar” lo que nace; un lenguaje compartido que expresa, vincula, ahonda, comparte y transmite experiencias fundantes. El lenguaje auténtico no nos desvincula del pasado. Evoca raíces. Pero sobre todo nos habla de un presente p</w:t>
      </w:r>
      <w:r w:rsidR="002A3FC9" w:rsidRPr="00897431">
        <w:rPr>
          <w:lang w:val="es-ES_tradnl"/>
        </w:rPr>
        <w:t>rometedor. Da sentido y renueva</w:t>
      </w:r>
      <w:r w:rsidRPr="00897431">
        <w:rPr>
          <w:lang w:val="es-ES_tradnl"/>
        </w:rPr>
        <w:t xml:space="preserve">. </w:t>
      </w:r>
    </w:p>
    <w:p w14:paraId="5DEB06C4" w14:textId="77777777" w:rsidR="006C5C28" w:rsidRPr="00897431" w:rsidRDefault="006C5C28" w:rsidP="00897431">
      <w:pPr>
        <w:jc w:val="both"/>
        <w:rPr>
          <w:lang w:val="es-ES_tradnl"/>
        </w:rPr>
      </w:pPr>
    </w:p>
    <w:p w14:paraId="1C6F83AB" w14:textId="6303A64D" w:rsidR="006C5C28" w:rsidRPr="00897431" w:rsidRDefault="006C5C28" w:rsidP="00897431">
      <w:pPr>
        <w:jc w:val="both"/>
        <w:rPr>
          <w:lang w:val="es-ES_tradnl"/>
        </w:rPr>
      </w:pPr>
      <w:r w:rsidRPr="00897431">
        <w:rPr>
          <w:lang w:val="es-ES_tradnl"/>
        </w:rPr>
        <w:t>Será un leguaje que nos acerca al presente los momentos fundacionales y por lo mismo tiene que ser renovado. Será un lenguaje actual y tendrá sentido para los hombres y mujeres de nuestros días y nos ayudará a hacer un buen marketing de la realidad que estamos “bautizando” y que en este caso es la “</w:t>
      </w:r>
      <w:r w:rsidR="002A3FC9" w:rsidRPr="00897431">
        <w:rPr>
          <w:lang w:val="es-ES_tradnl"/>
        </w:rPr>
        <w:t>FC</w:t>
      </w:r>
      <w:r w:rsidRPr="00897431">
        <w:rPr>
          <w:lang w:val="es-ES_tradnl"/>
        </w:rPr>
        <w:t>”. Será un lenguaje con imágenes que nos llevarán h</w:t>
      </w:r>
      <w:r w:rsidR="002A3FC9" w:rsidRPr="00897431">
        <w:rPr>
          <w:lang w:val="es-ES_tradnl"/>
        </w:rPr>
        <w:t>acia el futuro caminando juntos;</w:t>
      </w:r>
      <w:r w:rsidRPr="00897431">
        <w:rPr>
          <w:lang w:val="es-ES_tradnl"/>
        </w:rPr>
        <w:t xml:space="preserve"> un lenguaje de gestos, como lo es el vivir juntos determinadas experiencias, relaciones y compromisos. </w:t>
      </w:r>
    </w:p>
    <w:p w14:paraId="7D1AF143" w14:textId="77777777" w:rsidR="006C5C28" w:rsidRPr="00897431" w:rsidRDefault="006C5C28" w:rsidP="00897431">
      <w:pPr>
        <w:jc w:val="both"/>
        <w:rPr>
          <w:lang w:val="es-ES_tradnl"/>
        </w:rPr>
      </w:pPr>
    </w:p>
    <w:p w14:paraId="0DA695BF" w14:textId="5EFC5E01" w:rsidR="006C5C28" w:rsidRPr="00897431" w:rsidRDefault="006C5C28" w:rsidP="00897431">
      <w:pPr>
        <w:jc w:val="both"/>
        <w:rPr>
          <w:lang w:val="es-ES_tradnl"/>
        </w:rPr>
      </w:pPr>
      <w:r w:rsidRPr="00897431">
        <w:rPr>
          <w:lang w:val="es-ES_tradnl"/>
        </w:rPr>
        <w:lastRenderedPageBreak/>
        <w:t>No es exclusiv</w:t>
      </w:r>
      <w:r w:rsidR="002A3FC9" w:rsidRPr="00897431">
        <w:rPr>
          <w:lang w:val="es-ES_tradnl"/>
        </w:rPr>
        <w:t>o ni excluyente pero sí propio</w:t>
      </w:r>
      <w:r w:rsidRPr="00897431">
        <w:rPr>
          <w:lang w:val="es-ES_tradnl"/>
        </w:rPr>
        <w:t xml:space="preserve"> de los que viven esa nueva realidad y nos dan identidad. Viene espontáneamente a nuestros labios y nos hace sentirnos cuerpo, equipo y comunidad que sabe decirse y comunicarse.  </w:t>
      </w:r>
      <w:r w:rsidR="00B80840" w:rsidRPr="00897431">
        <w:rPr>
          <w:lang w:val="es-ES_tradnl"/>
        </w:rPr>
        <w:t>Brota de la experiencia de vida.</w:t>
      </w:r>
    </w:p>
    <w:p w14:paraId="4ACB8459" w14:textId="77777777" w:rsidR="006C5C28" w:rsidRPr="00897431" w:rsidRDefault="006C5C28" w:rsidP="00897431">
      <w:pPr>
        <w:jc w:val="both"/>
        <w:rPr>
          <w:lang w:val="es-ES_tradnl"/>
        </w:rPr>
      </w:pPr>
    </w:p>
    <w:p w14:paraId="6F671399" w14:textId="772E9D79" w:rsidR="006C5C28" w:rsidRPr="00897431" w:rsidRDefault="006C5C28" w:rsidP="00897431">
      <w:pPr>
        <w:jc w:val="both"/>
        <w:rPr>
          <w:lang w:val="es-ES_tradnl"/>
        </w:rPr>
      </w:pPr>
      <w:r w:rsidRPr="00897431">
        <w:rPr>
          <w:lang w:val="es-ES_tradnl"/>
        </w:rPr>
        <w:t>Importa enriquecer el lenguaje común y para ello solo lo conseguiremos adecuadamente si recreamos acertadamente el carisma y eso es lo que estamos intentando hacer con la propuesta de la misión y de la vida compartida. Se ha dicho que la transformación del mundo comienza por la transformación de nuestra mente y</w:t>
      </w:r>
      <w:r w:rsidR="002A3FC9" w:rsidRPr="00897431">
        <w:rPr>
          <w:lang w:val="es-ES_tradnl"/>
        </w:rPr>
        <w:t xml:space="preserve"> ésta</w:t>
      </w:r>
      <w:r w:rsidRPr="00897431">
        <w:rPr>
          <w:lang w:val="es-ES_tradnl"/>
        </w:rPr>
        <w:t xml:space="preserve"> con la transformación de las imágenes que introducimos en ella y de ella pasan a nuestros labios y se convierte en palabras, en lenguaje. Las palabras creíbles tienen fuerza y dan vida. Ponen claridad y ahondan la comunión ya que permiten decir lo mismo. </w:t>
      </w:r>
    </w:p>
    <w:p w14:paraId="3895FC53" w14:textId="77777777" w:rsidR="006C5C28" w:rsidRPr="00897431" w:rsidRDefault="006C5C28" w:rsidP="00897431">
      <w:pPr>
        <w:jc w:val="both"/>
        <w:rPr>
          <w:b/>
          <w:lang w:val="es-ES_tradnl"/>
        </w:rPr>
      </w:pPr>
    </w:p>
    <w:p w14:paraId="770CA6BB" w14:textId="68232CAC" w:rsidR="00EC639E" w:rsidRPr="00897431" w:rsidRDefault="00E02F75" w:rsidP="00897431">
      <w:pPr>
        <w:pStyle w:val="ListParagraph"/>
        <w:numPr>
          <w:ilvl w:val="0"/>
          <w:numId w:val="4"/>
        </w:numPr>
        <w:jc w:val="both"/>
        <w:rPr>
          <w:i/>
          <w:lang w:val="es-ES_tradnl"/>
        </w:rPr>
      </w:pPr>
      <w:r w:rsidRPr="00897431">
        <w:rPr>
          <w:i/>
          <w:lang w:val="es-ES_tradnl"/>
        </w:rPr>
        <w:t>Supone i</w:t>
      </w:r>
      <w:r w:rsidR="006544EF" w:rsidRPr="00897431">
        <w:rPr>
          <w:i/>
          <w:lang w:val="es-ES_tradnl"/>
        </w:rPr>
        <w:t>mplicarse en las decisiones</w:t>
      </w:r>
      <w:r w:rsidR="006544EF" w:rsidRPr="00897431">
        <w:rPr>
          <w:b/>
          <w:lang w:val="es-ES_tradnl"/>
        </w:rPr>
        <w:t xml:space="preserve"> </w:t>
      </w:r>
    </w:p>
    <w:p w14:paraId="60B9C870" w14:textId="0766CD06" w:rsidR="006544EF" w:rsidRPr="00897431" w:rsidRDefault="006544EF" w:rsidP="00897431">
      <w:pPr>
        <w:jc w:val="both"/>
        <w:rPr>
          <w:i/>
          <w:lang w:val="es-ES_tradnl"/>
        </w:rPr>
      </w:pPr>
      <w:r w:rsidRPr="00897431">
        <w:rPr>
          <w:lang w:val="es-ES_tradnl"/>
        </w:rPr>
        <w:t>Hemos recibido un don, un carisma que ha de dar su fruto y para ello debemos buscar los cauces debidos. Ello solo se consigue obrando en consecuencia y tomando decisiones. Lo cual supone abrir unos campos y cerrar otros, comenzar a hacer algunas cosas y dejar otras</w:t>
      </w:r>
      <w:r w:rsidR="00CE28F6" w:rsidRPr="00897431">
        <w:rPr>
          <w:lang w:val="es-ES_tradnl"/>
        </w:rPr>
        <w:t>; celebrar unos eventos y abrir obras comunes</w:t>
      </w:r>
      <w:r w:rsidRPr="00897431">
        <w:rPr>
          <w:lang w:val="es-ES_tradnl"/>
        </w:rPr>
        <w:t>. Esto es indispensable si queremos concretar los grandes ideales. Tenemos que aspirar a que lo que hagamos s</w:t>
      </w:r>
      <w:r w:rsidR="00B01253" w:rsidRPr="00897431">
        <w:rPr>
          <w:lang w:val="es-ES_tradnl"/>
        </w:rPr>
        <w:t>ea lo mejor que  podemos hacer</w:t>
      </w:r>
      <w:r w:rsidR="003D5CEC" w:rsidRPr="00897431">
        <w:rPr>
          <w:lang w:val="es-ES_tradnl"/>
        </w:rPr>
        <w:t>. Tenemos que</w:t>
      </w:r>
      <w:r w:rsidR="00B80840" w:rsidRPr="00897431">
        <w:rPr>
          <w:lang w:val="es-ES_tradnl"/>
        </w:rPr>
        <w:t xml:space="preserve"> conseguir</w:t>
      </w:r>
      <w:r w:rsidR="003D5CEC" w:rsidRPr="00897431">
        <w:rPr>
          <w:lang w:val="es-ES_tradnl"/>
        </w:rPr>
        <w:t xml:space="preserve"> que la familia marianista “acontezca”; que sea realidad y no solo proyecto, día </w:t>
      </w:r>
      <w:r w:rsidR="00955D04" w:rsidRPr="00897431">
        <w:rPr>
          <w:lang w:val="es-ES_tradnl"/>
        </w:rPr>
        <w:t>y no sólo amanecer.</w:t>
      </w:r>
      <w:r w:rsidR="00EC639E" w:rsidRPr="00897431">
        <w:rPr>
          <w:lang w:val="es-ES_tradnl"/>
        </w:rPr>
        <w:t xml:space="preserve"> No basta con quedarnos en el discernir; hay que llegar más allá y decidir juntos</w:t>
      </w:r>
      <w:r w:rsidR="00B80840" w:rsidRPr="00897431">
        <w:rPr>
          <w:lang w:val="es-ES_tradnl"/>
        </w:rPr>
        <w:t xml:space="preserve"> para juntos proceder</w:t>
      </w:r>
      <w:r w:rsidR="00EC639E" w:rsidRPr="00897431">
        <w:rPr>
          <w:lang w:val="es-ES_tradnl"/>
        </w:rPr>
        <w:t>.</w:t>
      </w:r>
    </w:p>
    <w:p w14:paraId="524B5BAF" w14:textId="77777777" w:rsidR="00B00193" w:rsidRPr="00897431" w:rsidRDefault="00B00193" w:rsidP="00897431">
      <w:pPr>
        <w:jc w:val="both"/>
        <w:rPr>
          <w:lang w:val="es-ES_tradnl"/>
        </w:rPr>
      </w:pPr>
    </w:p>
    <w:p w14:paraId="2A3A8E3D" w14:textId="085747BA" w:rsidR="006F72F9" w:rsidRPr="00897431" w:rsidRDefault="006F72F9" w:rsidP="00897431">
      <w:pPr>
        <w:jc w:val="both"/>
        <w:rPr>
          <w:lang w:val="es-ES_tradnl"/>
        </w:rPr>
      </w:pPr>
      <w:r w:rsidRPr="00897431">
        <w:rPr>
          <w:lang w:val="es-ES_tradnl"/>
        </w:rPr>
        <w:t>Hemos recibido un don, un carisma que ha de dar su fruto y para ello debemos buscar los cauces debidos. Ello solo se consigue obrando en consecuencia y tomando decisiones. Lo cual supone abrir unos campos y cerrar otros, comenzar a hacer algunas cosas y dejar de llevar a cabo otras. Esto es indispensable si queremos concretar los grandes ideales. Tenemos que aspirar a que lo que hagamos sea lo mejor que  podemos hacer. Ni laicos ni religiosos tenemos que abdicar de nuestras responsabilidades. Todos debemos tomar decisiones e implicarnos en ellas. Es un arte conseguir que sean asumidas y compartidas por unos y por otros. La vitalidad viene del Espíritu y sólo se hace efectiva humanamente asumiendo sus consecuencias en lo cotidiano. La comunión toma forma en la participación y para llegar a ella debemos</w:t>
      </w:r>
      <w:r w:rsidR="00743C49" w:rsidRPr="00897431">
        <w:rPr>
          <w:lang w:val="es-ES_tradnl"/>
        </w:rPr>
        <w:t xml:space="preserve"> tener</w:t>
      </w:r>
      <w:r w:rsidRPr="00897431">
        <w:rPr>
          <w:lang w:val="es-ES_tradnl"/>
        </w:rPr>
        <w:t xml:space="preserve"> comunes decisiones. </w:t>
      </w:r>
    </w:p>
    <w:p w14:paraId="236F96C6" w14:textId="77777777" w:rsidR="006F72F9" w:rsidRPr="00897431" w:rsidRDefault="006F72F9" w:rsidP="00897431">
      <w:pPr>
        <w:jc w:val="both"/>
        <w:rPr>
          <w:lang w:val="es-ES_tradnl"/>
        </w:rPr>
      </w:pPr>
    </w:p>
    <w:p w14:paraId="0AF7F0E4" w14:textId="77777777" w:rsidR="006F72F9" w:rsidRPr="00897431" w:rsidRDefault="006F72F9" w:rsidP="00897431">
      <w:pPr>
        <w:jc w:val="both"/>
        <w:rPr>
          <w:lang w:val="es-ES_tradnl"/>
        </w:rPr>
      </w:pPr>
      <w:r w:rsidRPr="00897431">
        <w:rPr>
          <w:lang w:val="es-ES_tradnl"/>
        </w:rPr>
        <w:t xml:space="preserve">La madurez humana, la madurez en la fe nos capacitan para decir y dar el paso al actuar. Implicarse en las decisiones y no dejar que otros procedan solos y por su cuenta es signo de una fe capaz de transformarse en caridad y en justicia. En el pasado, con demasiada frecuencia los religiosos han decidido por los laicos y ello no ha sido bueno ni para unos ni para otros. Superar ese modo de proceder supone cambios importantes para ambos. </w:t>
      </w:r>
    </w:p>
    <w:p w14:paraId="3F9DDF83" w14:textId="77777777" w:rsidR="006F72F9" w:rsidRPr="00897431" w:rsidRDefault="006F72F9" w:rsidP="00897431">
      <w:pPr>
        <w:jc w:val="both"/>
        <w:rPr>
          <w:lang w:val="es-ES_tradnl"/>
        </w:rPr>
      </w:pPr>
    </w:p>
    <w:p w14:paraId="6BCBE4E4" w14:textId="76AC0034" w:rsidR="00EC639E" w:rsidRPr="00897431" w:rsidRDefault="00E02F75" w:rsidP="00897431">
      <w:pPr>
        <w:pStyle w:val="ListParagraph"/>
        <w:numPr>
          <w:ilvl w:val="0"/>
          <w:numId w:val="4"/>
        </w:numPr>
        <w:jc w:val="both"/>
        <w:rPr>
          <w:i/>
        </w:rPr>
      </w:pPr>
      <w:r w:rsidRPr="00897431">
        <w:rPr>
          <w:i/>
        </w:rPr>
        <w:t>Llega</w:t>
      </w:r>
      <w:r w:rsidR="00DA180D" w:rsidRPr="00897431">
        <w:rPr>
          <w:i/>
        </w:rPr>
        <w:t>r</w:t>
      </w:r>
      <w:r w:rsidRPr="00897431">
        <w:rPr>
          <w:i/>
        </w:rPr>
        <w:t xml:space="preserve"> a tener</w:t>
      </w:r>
      <w:r w:rsidR="006544EF" w:rsidRPr="00897431">
        <w:rPr>
          <w:i/>
        </w:rPr>
        <w:t xml:space="preserve"> un núcleo</w:t>
      </w:r>
      <w:r w:rsidR="00A507B0" w:rsidRPr="00897431">
        <w:rPr>
          <w:i/>
        </w:rPr>
        <w:t xml:space="preserve"> de personas</w:t>
      </w:r>
      <w:r w:rsidR="00743C49" w:rsidRPr="00897431">
        <w:rPr>
          <w:i/>
        </w:rPr>
        <w:t xml:space="preserve"> muy implicadas y hasta</w:t>
      </w:r>
      <w:r w:rsidR="00D31ABC" w:rsidRPr="00897431">
        <w:rPr>
          <w:i/>
        </w:rPr>
        <w:t xml:space="preserve"> “fanatizadas” por el proyecto</w:t>
      </w:r>
      <w:r w:rsidR="00A507B0" w:rsidRPr="00897431">
        <w:rPr>
          <w:i/>
        </w:rPr>
        <w:t xml:space="preserve"> </w:t>
      </w:r>
    </w:p>
    <w:p w14:paraId="6BAD74D4" w14:textId="32223A27" w:rsidR="006544EF" w:rsidRPr="00897431" w:rsidRDefault="00D31ABC" w:rsidP="00897431">
      <w:pPr>
        <w:jc w:val="both"/>
      </w:pPr>
      <w:r w:rsidRPr="00897431">
        <w:t>Este</w:t>
      </w:r>
      <w:r w:rsidR="006544EF" w:rsidRPr="00897431">
        <w:t xml:space="preserve">  núcleo de referencia no puede </w:t>
      </w:r>
      <w:r w:rsidR="00743C49" w:rsidRPr="00897431">
        <w:t>faltar en la FC</w:t>
      </w:r>
      <w:r w:rsidR="006544EF" w:rsidRPr="00897431">
        <w:t xml:space="preserve">; así como tampoco pueden faltar  los diferentes grados de pertenencia. </w:t>
      </w:r>
      <w:r w:rsidR="00955D04" w:rsidRPr="00897431">
        <w:t xml:space="preserve">No hace bien convertir en idéntico lo que es diferente. </w:t>
      </w:r>
      <w:r w:rsidR="00E02F75" w:rsidRPr="00897431">
        <w:t>Ese núcleo es como</w:t>
      </w:r>
      <w:r w:rsidR="006544EF" w:rsidRPr="00897431">
        <w:t xml:space="preserve"> el corazón que envía sangre bien oxigenada al resto del cuerpo que </w:t>
      </w:r>
      <w:r w:rsidR="0018428B" w:rsidRPr="00897431">
        <w:t xml:space="preserve">con sencilla humildad </w:t>
      </w:r>
      <w:r w:rsidR="00CE28F6" w:rsidRPr="00897431">
        <w:t>se envía y con sencilla humildad se</w:t>
      </w:r>
      <w:r w:rsidR="0018428B" w:rsidRPr="00897431">
        <w:t xml:space="preserve"> recibe y</w:t>
      </w:r>
      <w:r w:rsidR="00CE28F6" w:rsidRPr="00897431">
        <w:t xml:space="preserve"> se</w:t>
      </w:r>
      <w:r w:rsidR="0018428B" w:rsidRPr="00897431">
        <w:t xml:space="preserve"> la hace</w:t>
      </w:r>
      <w:r w:rsidR="006544EF" w:rsidRPr="00897431">
        <w:t xml:space="preserve"> circular.  </w:t>
      </w:r>
    </w:p>
    <w:p w14:paraId="1C7A0EFB" w14:textId="77777777" w:rsidR="00743C49" w:rsidRPr="00897431" w:rsidRDefault="00743C49" w:rsidP="00897431">
      <w:pPr>
        <w:jc w:val="both"/>
      </w:pPr>
    </w:p>
    <w:p w14:paraId="2EA76F41" w14:textId="7D4914C1" w:rsidR="006F72F9" w:rsidRPr="00897431" w:rsidRDefault="00743C49" w:rsidP="00897431">
      <w:pPr>
        <w:jc w:val="both"/>
      </w:pPr>
      <w:r w:rsidRPr="00897431">
        <w:t>T</w:t>
      </w:r>
      <w:r w:rsidR="006F72F9" w:rsidRPr="00897431">
        <w:t>ampoco pueden faltar  los diferentes grados de pertenencia</w:t>
      </w:r>
      <w:r w:rsidR="00436874">
        <w:t>, como en parte ya hemos visto</w:t>
      </w:r>
      <w:r w:rsidR="006F72F9" w:rsidRPr="00897431">
        <w:t>. Adsis, una asociación privada de fieles, dependiente del Pontificio Consejo para los laicos y auténtico nuevo movimiento de l</w:t>
      </w:r>
      <w:r w:rsidRPr="00897431">
        <w:t xml:space="preserve">aicos, sacerdotes y religiosos. En ella se </w:t>
      </w:r>
      <w:r w:rsidR="006F72F9" w:rsidRPr="00897431">
        <w:t xml:space="preserve"> distin</w:t>
      </w:r>
      <w:r w:rsidRPr="00897431">
        <w:t>gue bien entre los incorporados</w:t>
      </w:r>
      <w:r w:rsidR="00436874">
        <w:t>,</w:t>
      </w:r>
      <w:r w:rsidR="006F72F9" w:rsidRPr="00897431">
        <w:t xml:space="preserve"> los que han hecho una opción definitiva; los vinculados que terminan en el vínculo después de haber sido convocados para ello y haber llegado a un compromiso temporal en relación con su vida creyente; y los asociados  que colaboran y cooperan con Adsis de modos diversos</w:t>
      </w:r>
      <w:r w:rsidR="006F72F9" w:rsidRPr="00897431">
        <w:rPr>
          <w:rStyle w:val="Smbolodenotaalpie"/>
        </w:rPr>
        <w:footnoteReference w:id="10"/>
      </w:r>
      <w:r w:rsidR="006F72F9" w:rsidRPr="00897431">
        <w:t>. La comunidad</w:t>
      </w:r>
      <w:r w:rsidR="00D31ABC" w:rsidRPr="00897431">
        <w:t xml:space="preserve"> es la que crea núcleo y sirve</w:t>
      </w:r>
      <w:r w:rsidR="006F72F9" w:rsidRPr="00897431">
        <w:t xml:space="preserve"> de fuerza y de apoyo, de ayuda en el camino. Se da este </w:t>
      </w:r>
      <w:r w:rsidR="006F72F9" w:rsidRPr="00897431">
        <w:lastRenderedPageBreak/>
        <w:t xml:space="preserve">paso no como una expresión de heroísmo sino para multiplicar y sostener  la vida que renace en el amor a lo cotidiano vivido en la convivencia y en el recorrer los caminos del Señor. Los vinculados son el verdadero núcleo, el corazón que envía sangre al resto del cuerpo que </w:t>
      </w:r>
      <w:r w:rsidRPr="00897431">
        <w:t>la recibe y la hace</w:t>
      </w:r>
      <w:r w:rsidR="006F72F9" w:rsidRPr="00897431">
        <w:t xml:space="preserve"> circular.  </w:t>
      </w:r>
    </w:p>
    <w:p w14:paraId="6863E235" w14:textId="77777777" w:rsidR="006F72F9" w:rsidRPr="00897431" w:rsidRDefault="006F72F9" w:rsidP="00897431">
      <w:pPr>
        <w:jc w:val="both"/>
      </w:pPr>
    </w:p>
    <w:p w14:paraId="14F072B1" w14:textId="71AA9405" w:rsidR="006F72F9" w:rsidRPr="00897431" w:rsidRDefault="006F72F9" w:rsidP="00897431">
      <w:pPr>
        <w:jc w:val="both"/>
      </w:pPr>
      <w:r w:rsidRPr="00897431">
        <w:t xml:space="preserve">Ese núcleo a </w:t>
      </w:r>
      <w:r w:rsidR="00743C49" w:rsidRPr="00897431">
        <w:t xml:space="preserve">veces no es bien aceptado por la intención de algunos </w:t>
      </w:r>
      <w:r w:rsidRPr="00897431">
        <w:t>de ser y de hacer a todos iguales; más aún, de hacer igual lo que es distinto. No hay duda que en una familia carismática hay algunos que están animados por una verdadera pasión por ella y quieren estar en el núcleo y ser núcleo. Ello no conviene leerlo en clave de mayores derechos sino en clave de mayores servicios y más entrega. Hay que dejar respetuosa y responsablemente que algunos se</w:t>
      </w:r>
      <w:r w:rsidR="00422A7F" w:rsidRPr="00897431">
        <w:t xml:space="preserve">an el núcleo y formen parte de él </w:t>
      </w:r>
      <w:r w:rsidRPr="00897431">
        <w:t xml:space="preserve">como expresión de carisma intenso y de implicación más plena.  </w:t>
      </w:r>
    </w:p>
    <w:p w14:paraId="7867E6AB" w14:textId="77777777" w:rsidR="00B00193" w:rsidRPr="00897431" w:rsidRDefault="00B00193" w:rsidP="00897431">
      <w:pPr>
        <w:pStyle w:val="Prrafodelista1"/>
        <w:ind w:left="0"/>
        <w:jc w:val="both"/>
        <w:rPr>
          <w:i/>
        </w:rPr>
      </w:pPr>
    </w:p>
    <w:p w14:paraId="6E1D856E" w14:textId="5CAF14A4" w:rsidR="00E27514" w:rsidRPr="00897431" w:rsidRDefault="00E16672" w:rsidP="00897431">
      <w:pPr>
        <w:pStyle w:val="Prrafodelista1"/>
        <w:numPr>
          <w:ilvl w:val="0"/>
          <w:numId w:val="4"/>
        </w:numPr>
        <w:jc w:val="both"/>
        <w:rPr>
          <w:i/>
        </w:rPr>
      </w:pPr>
      <w:r w:rsidRPr="00897431">
        <w:rPr>
          <w:i/>
        </w:rPr>
        <w:t>E</w:t>
      </w:r>
      <w:r w:rsidR="00E02F75" w:rsidRPr="00897431">
        <w:rPr>
          <w:i/>
        </w:rPr>
        <w:t>stablece</w:t>
      </w:r>
      <w:r w:rsidR="00955D04" w:rsidRPr="00897431">
        <w:rPr>
          <w:i/>
        </w:rPr>
        <w:t>r</w:t>
      </w:r>
      <w:r w:rsidR="00E02F75" w:rsidRPr="00897431">
        <w:rPr>
          <w:i/>
        </w:rPr>
        <w:t xml:space="preserve"> e</w:t>
      </w:r>
      <w:r w:rsidR="006544EF" w:rsidRPr="00897431">
        <w:rPr>
          <w:i/>
        </w:rPr>
        <w:t>structuras de comunión y de integración</w:t>
      </w:r>
      <w:r w:rsidR="00600619">
        <w:rPr>
          <w:i/>
        </w:rPr>
        <w:t>. Llegar a una nueva estructura institucional</w:t>
      </w:r>
    </w:p>
    <w:p w14:paraId="6EF0C0EC" w14:textId="77777777" w:rsidR="00D31ABC" w:rsidRPr="00897431" w:rsidRDefault="00D31ABC" w:rsidP="00897431">
      <w:pPr>
        <w:jc w:val="both"/>
      </w:pPr>
    </w:p>
    <w:p w14:paraId="55150746" w14:textId="6730FEED" w:rsidR="006F72F9" w:rsidRPr="00897431" w:rsidRDefault="006F72F9" w:rsidP="00897431">
      <w:pPr>
        <w:jc w:val="both"/>
      </w:pPr>
      <w:r w:rsidRPr="00897431">
        <w:t>Estas estructuras se encaminarán a fortalecer los lazos entre los integrantes de la F</w:t>
      </w:r>
      <w:r w:rsidR="00D31ABC" w:rsidRPr="00897431">
        <w:t xml:space="preserve">C </w:t>
      </w:r>
      <w:r w:rsidRPr="00897431">
        <w:t>y también entre los diferentes grupos que la constituyen. Estas estructuras tienen varias proyecciones: una hacia una mayor y mejor asimilación del carisma, pozo desde donde todo mana. Otra sería la mejor integración de los compo</w:t>
      </w:r>
      <w:r w:rsidR="00422A7F" w:rsidRPr="00897431">
        <w:t>nentes de la FC</w:t>
      </w:r>
      <w:r w:rsidRPr="00897431">
        <w:t xml:space="preserve">. </w:t>
      </w:r>
      <w:r w:rsidR="001453F5">
        <w:t>Una tercera finalidad sería reafirmar y ahondar la interdependencia entre los grupos. Una cuarta</w:t>
      </w:r>
      <w:r w:rsidRPr="00897431">
        <w:t xml:space="preserve"> proyección se encamina a fortalecer la fidelidad creativa. Para ello se puede partir de las estructuras de las Congregaciones religiosas pero no nos podemos quedar en ellas; tampoco es suficiente que los laicos sean invitados a participar en las estructuras locales, provinciales o internacionales de los religiosos. Esas estructuras son odres viejos para lo que estamos proyectando. Ahí el vino nuevo se deteriorará. Así no surgirán las nuevas relaciones. Este proceder se ha usado en muchos grupos. Fruto de ese criterio ha  habido religiosos que han participado en grupos y</w:t>
      </w:r>
      <w:r w:rsidR="00422A7F" w:rsidRPr="00897431">
        <w:t xml:space="preserve"> encuentros</w:t>
      </w:r>
      <w:r w:rsidRPr="00897431">
        <w:t xml:space="preserve"> laicales e incluso con el título de asesores o consejeros; o bien ha habido laicos que han tomado parte en los capítulos generales o provinciales. Esa situación la podemos considerar como provisional y transitoria; como un paso a otra etapa bien diferenciada. No podemos quedarnos en ese grado de integración.</w:t>
      </w:r>
    </w:p>
    <w:p w14:paraId="22C4F78D" w14:textId="77777777" w:rsidR="006F72F9" w:rsidRPr="00897431" w:rsidRDefault="006F72F9" w:rsidP="00897431">
      <w:pPr>
        <w:pStyle w:val="ListParagraph"/>
        <w:ind w:left="720"/>
        <w:jc w:val="both"/>
      </w:pPr>
    </w:p>
    <w:p w14:paraId="79599E02" w14:textId="77777777" w:rsidR="006F72F9" w:rsidRPr="00897431" w:rsidRDefault="006F72F9" w:rsidP="00897431">
      <w:pPr>
        <w:jc w:val="both"/>
      </w:pPr>
      <w:r w:rsidRPr="00897431">
        <w:t xml:space="preserve">El paso verdadero es el que nos lleva a poner en marcha nuevas estructuras. Estas deberán reunir  en igualdad de condiciones de voz y voto a religiosos y laicos y el contenido o tema de las mismas versará sobre lo que es común; sobre la vida y la misión común. Estas nuevas estructuras precisan de un método y contenidos nuevos. Ese método supone escucha mutua, auténtico encuentro interpersonal, discernimiento compartido sobre lo que es realmente compartido a nivel de misión y de vida. Supone un proyecto misionero común en un país, un continente o el mundo entero </w:t>
      </w:r>
    </w:p>
    <w:p w14:paraId="7E0F9EFF" w14:textId="77777777" w:rsidR="006F72F9" w:rsidRPr="00897431" w:rsidRDefault="006F72F9" w:rsidP="00897431">
      <w:pPr>
        <w:pStyle w:val="ListParagraph"/>
        <w:ind w:left="720"/>
        <w:jc w:val="both"/>
      </w:pPr>
    </w:p>
    <w:p w14:paraId="45DA52AD" w14:textId="008F5190" w:rsidR="006F72F9" w:rsidRPr="00897431" w:rsidRDefault="006F72F9" w:rsidP="00897431">
      <w:pPr>
        <w:jc w:val="both"/>
      </w:pPr>
      <w:r w:rsidRPr="00897431">
        <w:t xml:space="preserve">Dar con las estructuras adecuadas para  todos los grupos no es fácil; cada grupo carismático también a este nivel tiene su originalidad. De todas formas, estas estructuras pueden variar con el pasar del tiempo y con la historia de cada grupo. </w:t>
      </w:r>
      <w:r w:rsidRPr="00897431">
        <w:rPr>
          <w:b/>
        </w:rPr>
        <w:t xml:space="preserve"> </w:t>
      </w:r>
      <w:r w:rsidRPr="00897431">
        <w:t xml:space="preserve"> Con todo hay algunos lugares comunes en este a</w:t>
      </w:r>
      <w:r w:rsidR="00C42F77" w:rsidRPr="00897431">
        <w:t>specto que bien hace enumerar</w:t>
      </w:r>
      <w:r w:rsidRPr="00897431">
        <w:t xml:space="preserve"> y que no pueden faltar en el proceso para lleg</w:t>
      </w:r>
      <w:r w:rsidR="00422A7F" w:rsidRPr="00897431">
        <w:t>ar a ser una FC</w:t>
      </w:r>
      <w:r w:rsidRPr="00897431">
        <w:t>:</w:t>
      </w:r>
    </w:p>
    <w:p w14:paraId="216377F8" w14:textId="77777777" w:rsidR="006F72F9" w:rsidRPr="00897431" w:rsidRDefault="006F72F9" w:rsidP="00897431">
      <w:pPr>
        <w:pStyle w:val="Prrafodelista1"/>
        <w:ind w:left="0"/>
        <w:jc w:val="both"/>
        <w:rPr>
          <w:i/>
        </w:rPr>
      </w:pPr>
    </w:p>
    <w:p w14:paraId="3BE856FC" w14:textId="7E8A08D5" w:rsidR="00CC5EAB" w:rsidRPr="00897431" w:rsidRDefault="00CC5EAB" w:rsidP="00897431">
      <w:pPr>
        <w:pStyle w:val="Prrafodelista1"/>
        <w:numPr>
          <w:ilvl w:val="1"/>
          <w:numId w:val="10"/>
        </w:numPr>
        <w:tabs>
          <w:tab w:val="clear" w:pos="1080"/>
          <w:tab w:val="num" w:pos="1440"/>
        </w:tabs>
        <w:ind w:left="1440"/>
        <w:jc w:val="both"/>
      </w:pPr>
      <w:r w:rsidRPr="00897431">
        <w:t>Un consejo central de la Familia carismática</w:t>
      </w:r>
    </w:p>
    <w:p w14:paraId="37F31674" w14:textId="610BDC86" w:rsidR="00CC5EAB" w:rsidRPr="00897431" w:rsidRDefault="00CC5EAB" w:rsidP="00897431">
      <w:pPr>
        <w:jc w:val="both"/>
      </w:pPr>
      <w:r w:rsidRPr="00897431">
        <w:t>A este consejo pertenecen personas del núcleo y personas que representan los diferentes grupos, ramas u organizacione</w:t>
      </w:r>
      <w:r w:rsidR="00C42F77" w:rsidRPr="00897431">
        <w:t xml:space="preserve">s que comparten vida y misión. </w:t>
      </w:r>
    </w:p>
    <w:p w14:paraId="3DABCAA7" w14:textId="4F2B9C94" w:rsidR="00CC5EAB" w:rsidRPr="00897431" w:rsidRDefault="00CC5EAB" w:rsidP="00897431">
      <w:pPr>
        <w:pStyle w:val="Prrafodelista1"/>
        <w:numPr>
          <w:ilvl w:val="1"/>
          <w:numId w:val="10"/>
        </w:numPr>
        <w:tabs>
          <w:tab w:val="clear" w:pos="1080"/>
          <w:tab w:val="num" w:pos="1440"/>
        </w:tabs>
        <w:ind w:left="1440"/>
        <w:jc w:val="both"/>
      </w:pPr>
      <w:r w:rsidRPr="00897431">
        <w:t>Una persona que haga cabeza y sea “presidente” del consejo central y d</w:t>
      </w:r>
      <w:r w:rsidR="00422A7F" w:rsidRPr="00897431">
        <w:t>e la FC</w:t>
      </w:r>
    </w:p>
    <w:p w14:paraId="0E6278AD" w14:textId="68EF5760" w:rsidR="00CC5EAB" w:rsidRPr="00897431" w:rsidRDefault="00CC5EAB" w:rsidP="00897431">
      <w:pPr>
        <w:jc w:val="both"/>
      </w:pPr>
      <w:r w:rsidRPr="00897431">
        <w:t xml:space="preserve">Un punto delicado tiene que ver con la designación de la persona para ese cargo. En algunos casos el Fundador o Fundadora expresó su voluntad sobre este punto y se cumple su deseo, así ocurre con los salesianos. En otros, está al frente el responsable de la institución primera y de la cual recibieron vida y misión el resto de las existentes. También se pueden alternar en la presidencia las diferentes </w:t>
      </w:r>
      <w:r w:rsidRPr="00897431">
        <w:lastRenderedPageBreak/>
        <w:t>instituciones o ramas que integran la familia carismática. Por supuesto que esta persona puede ser elegida y por un período que se estime conveniente.</w:t>
      </w:r>
    </w:p>
    <w:p w14:paraId="3AC6A572" w14:textId="1E806ECF" w:rsidR="00CC5EAB" w:rsidRPr="00897431" w:rsidRDefault="00CC5EAB" w:rsidP="00897431">
      <w:pPr>
        <w:pStyle w:val="Prrafodelista1"/>
        <w:numPr>
          <w:ilvl w:val="1"/>
          <w:numId w:val="10"/>
        </w:numPr>
        <w:tabs>
          <w:tab w:val="clear" w:pos="1080"/>
          <w:tab w:val="num" w:pos="1440"/>
        </w:tabs>
        <w:ind w:left="1440"/>
        <w:jc w:val="both"/>
      </w:pPr>
      <w:r w:rsidRPr="00897431">
        <w:t>Asamblea general con tareas de comunión, evaluación o discernimiento de la vivencia del carisma, decisiones  y  gobierno</w:t>
      </w:r>
    </w:p>
    <w:p w14:paraId="50F39B5E" w14:textId="61133F08" w:rsidR="00CC5EAB" w:rsidRPr="00897431" w:rsidRDefault="00CC5EAB" w:rsidP="00897431">
      <w:pPr>
        <w:jc w:val="both"/>
      </w:pPr>
      <w:r w:rsidRPr="00897431">
        <w:t>La realidad de los Capítulos Generales nos ofrece referencia y criterio para organizar la Asamblea y fijar sus objetivos y funcionamiento. Le corresponde decidir los caminos a seguir por la F</w:t>
      </w:r>
      <w:r w:rsidR="00422A7F" w:rsidRPr="00897431">
        <w:t>C</w:t>
      </w:r>
      <w:r w:rsidRPr="00897431">
        <w:t>. En ella se decide y propone para el conjunto. Y deciden todos los representantes y a ella acuden con derecho a voz y a voto. Puede tener, también, un carácter electivo y sobre todo del o de la representante general. Misión de la misma es, también, la elaboración del Documento fundacional de la</w:t>
      </w:r>
      <w:r w:rsidR="00422A7F" w:rsidRPr="00897431">
        <w:t xml:space="preserve"> FC</w:t>
      </w:r>
      <w:r w:rsidRPr="00897431">
        <w:t xml:space="preserve"> al que nos vamos a referir a continuación. </w:t>
      </w:r>
    </w:p>
    <w:p w14:paraId="03B8A41A" w14:textId="622405BD" w:rsidR="00CC5EAB" w:rsidRPr="00897431" w:rsidRDefault="00CC5EAB" w:rsidP="00897431">
      <w:pPr>
        <w:pStyle w:val="Prrafodelista1"/>
        <w:numPr>
          <w:ilvl w:val="1"/>
          <w:numId w:val="10"/>
        </w:numPr>
        <w:tabs>
          <w:tab w:val="clear" w:pos="1080"/>
          <w:tab w:val="num" w:pos="1440"/>
        </w:tabs>
        <w:ind w:left="1440"/>
        <w:jc w:val="both"/>
      </w:pPr>
      <w:r w:rsidRPr="00897431">
        <w:t>Documento fundacional</w:t>
      </w:r>
    </w:p>
    <w:p w14:paraId="669B5661" w14:textId="3A65F836" w:rsidR="00CC5EAB" w:rsidRPr="00897431" w:rsidRDefault="00CC5EAB" w:rsidP="00897431">
      <w:pPr>
        <w:jc w:val="both"/>
      </w:pPr>
      <w:r w:rsidRPr="00897431">
        <w:t xml:space="preserve">Este documento debe recoger, en primer lugar,  la dimensión carismática, fuente de toda la vida del grupo. Debe incluir también las grandes metas de la institución, las formas de pertenencia, los modos de animación y las estructuras organizativas, las  exigencias principales de la vida espiritual y comunitaria y de servicio y entrega a la misión. Para su elaboración se debe contar con la participación de todos pero cada uno lo hará desde su condición o nivel de pertenencia. Este documento no puede carecer de un tono profético y también de un original modo de gestión. </w:t>
      </w:r>
    </w:p>
    <w:p w14:paraId="77163AA7" w14:textId="77777777" w:rsidR="0018428B" w:rsidRPr="00897431" w:rsidRDefault="0018428B" w:rsidP="00897431">
      <w:pPr>
        <w:jc w:val="both"/>
      </w:pPr>
    </w:p>
    <w:p w14:paraId="25554BA7" w14:textId="78E0EB21" w:rsidR="0018428B" w:rsidRPr="00897431" w:rsidRDefault="00FD2252" w:rsidP="00897431">
      <w:pPr>
        <w:pStyle w:val="ListParagraph"/>
        <w:numPr>
          <w:ilvl w:val="0"/>
          <w:numId w:val="4"/>
        </w:numPr>
        <w:jc w:val="both"/>
        <w:rPr>
          <w:i/>
        </w:rPr>
      </w:pPr>
      <w:r w:rsidRPr="00897431">
        <w:rPr>
          <w:i/>
        </w:rPr>
        <w:t xml:space="preserve">No puede faltar la </w:t>
      </w:r>
      <w:r w:rsidR="000A25B9" w:rsidRPr="00897431">
        <w:rPr>
          <w:i/>
        </w:rPr>
        <w:t xml:space="preserve">reflexión teológica </w:t>
      </w:r>
    </w:p>
    <w:p w14:paraId="1BD3E3BE" w14:textId="35F81CC5" w:rsidR="00955D04" w:rsidRPr="00897431" w:rsidRDefault="00E73C22" w:rsidP="00897431">
      <w:pPr>
        <w:jc w:val="both"/>
      </w:pPr>
      <w:r w:rsidRPr="00897431">
        <w:t>P</w:t>
      </w:r>
      <w:r w:rsidR="000A25B9" w:rsidRPr="00897431">
        <w:t>ara que se pued</w:t>
      </w:r>
      <w:r w:rsidR="00955D04" w:rsidRPr="00897431">
        <w:t>a</w:t>
      </w:r>
      <w:r w:rsidR="000A25B9" w:rsidRPr="00897431">
        <w:t xml:space="preserve"> dar este paso en la vida</w:t>
      </w:r>
      <w:r w:rsidR="00C42F77" w:rsidRPr="00897431">
        <w:t xml:space="preserve"> marianista</w:t>
      </w:r>
      <w:r w:rsidR="000A25B9" w:rsidRPr="00897431">
        <w:t xml:space="preserve"> con tino y sabiduría. </w:t>
      </w:r>
      <w:r w:rsidR="000A25B9" w:rsidRPr="00897431">
        <w:rPr>
          <w:i/>
        </w:rPr>
        <w:t>Pero se precisa, también la narración</w:t>
      </w:r>
      <w:r w:rsidR="00955D04" w:rsidRPr="00897431">
        <w:rPr>
          <w:i/>
        </w:rPr>
        <w:t>,</w:t>
      </w:r>
      <w:r w:rsidR="000A25B9" w:rsidRPr="00897431">
        <w:rPr>
          <w:i/>
        </w:rPr>
        <w:t xml:space="preserve"> la comunicación</w:t>
      </w:r>
      <w:r w:rsidR="00687D46" w:rsidRPr="00897431">
        <w:rPr>
          <w:i/>
        </w:rPr>
        <w:t xml:space="preserve"> y </w:t>
      </w:r>
      <w:r w:rsidR="0018428B" w:rsidRPr="00897431">
        <w:rPr>
          <w:i/>
        </w:rPr>
        <w:t xml:space="preserve">el </w:t>
      </w:r>
      <w:r w:rsidR="00687D46" w:rsidRPr="00897431">
        <w:rPr>
          <w:i/>
        </w:rPr>
        <w:t xml:space="preserve">compartir </w:t>
      </w:r>
      <w:r w:rsidR="00E16672" w:rsidRPr="00897431">
        <w:rPr>
          <w:i/>
        </w:rPr>
        <w:t>acertad</w:t>
      </w:r>
      <w:r w:rsidR="00687D46" w:rsidRPr="00897431">
        <w:rPr>
          <w:i/>
        </w:rPr>
        <w:t>o</w:t>
      </w:r>
      <w:r w:rsidR="00B06766" w:rsidRPr="00897431">
        <w:rPr>
          <w:i/>
        </w:rPr>
        <w:t xml:space="preserve"> de lo que se está viviendo</w:t>
      </w:r>
      <w:r w:rsidR="00331070" w:rsidRPr="00897431">
        <w:rPr>
          <w:i/>
        </w:rPr>
        <w:t>.</w:t>
      </w:r>
      <w:r w:rsidR="00331070" w:rsidRPr="00897431">
        <w:t xml:space="preserve"> Hay necesidad de comunicarnos más </w:t>
      </w:r>
      <w:r w:rsidR="00BC5DB4" w:rsidRPr="00897431">
        <w:t>sobre</w:t>
      </w:r>
      <w:r w:rsidR="00331070" w:rsidRPr="00897431">
        <w:t xml:space="preserve"> los caminos recorridos </w:t>
      </w:r>
      <w:r w:rsidR="00E02F75" w:rsidRPr="00897431">
        <w:t xml:space="preserve">por grupos diversos </w:t>
      </w:r>
      <w:r w:rsidR="00331070" w:rsidRPr="00897431">
        <w:t xml:space="preserve">en la Iglesia para hacer este nuevo tramo de </w:t>
      </w:r>
      <w:r w:rsidR="00CE28F6" w:rsidRPr="00897431">
        <w:t xml:space="preserve">la </w:t>
      </w:r>
      <w:r w:rsidR="00331070" w:rsidRPr="00897431">
        <w:t xml:space="preserve">vida de la </w:t>
      </w:r>
      <w:r w:rsidR="00D51E1E" w:rsidRPr="00897431">
        <w:t>misma</w:t>
      </w:r>
      <w:r w:rsidR="00331070" w:rsidRPr="00897431">
        <w:t>. Lo que se vive hay que convertirlo en imágenes, palabras y gestos. Se precisa narrarlo y hacerlo bien.</w:t>
      </w:r>
      <w:r w:rsidR="00E02F75" w:rsidRPr="00897431">
        <w:t xml:space="preserve"> Hay camino hecho y en parte </w:t>
      </w:r>
      <w:r w:rsidR="006544EF" w:rsidRPr="00897431">
        <w:t xml:space="preserve">como barca en alta mar llevada por el soplo y a veces por el viento del Espíritu en medio de vertiginosas corrientes del cambio de época y de significativos cambios en la </w:t>
      </w:r>
      <w:r w:rsidR="00DA180D" w:rsidRPr="00897431">
        <w:t>vida consagrada</w:t>
      </w:r>
      <w:r w:rsidR="0018428B" w:rsidRPr="00897431">
        <w:t xml:space="preserve"> se tiene que entrar en camino por hacer</w:t>
      </w:r>
      <w:r w:rsidR="006544EF" w:rsidRPr="00897431">
        <w:t xml:space="preserve">. </w:t>
      </w:r>
    </w:p>
    <w:p w14:paraId="77629F1D" w14:textId="77777777" w:rsidR="006F72F9" w:rsidRPr="00897431" w:rsidRDefault="006F72F9" w:rsidP="00897431">
      <w:pPr>
        <w:jc w:val="both"/>
        <w:rPr>
          <w:b/>
        </w:rPr>
      </w:pPr>
    </w:p>
    <w:p w14:paraId="315AA7C5" w14:textId="74AEA41C" w:rsidR="006F72F9" w:rsidRPr="00897431" w:rsidRDefault="006F72F9" w:rsidP="00897431">
      <w:pPr>
        <w:pStyle w:val="Prrafodelista1"/>
        <w:numPr>
          <w:ilvl w:val="0"/>
          <w:numId w:val="4"/>
        </w:numPr>
        <w:jc w:val="both"/>
        <w:rPr>
          <w:i/>
        </w:rPr>
      </w:pPr>
      <w:r w:rsidRPr="00897431">
        <w:rPr>
          <w:i/>
        </w:rPr>
        <w:t>¿Se podrá soñar con el reconocimiento eclesial canónico?</w:t>
      </w:r>
    </w:p>
    <w:p w14:paraId="7DE2F74C" w14:textId="77777777" w:rsidR="006F72F9" w:rsidRPr="00897431" w:rsidRDefault="006F72F9" w:rsidP="00897431">
      <w:pPr>
        <w:jc w:val="both"/>
      </w:pPr>
      <w:r w:rsidRPr="00897431">
        <w:t>Frente a esta realidad uno se hace las tres preguntas habituales. ¿Es posible, conveniente o necesario?</w:t>
      </w:r>
    </w:p>
    <w:p w14:paraId="07360A6F" w14:textId="77777777" w:rsidR="006F72F9" w:rsidRPr="00897431" w:rsidRDefault="006F72F9" w:rsidP="00897431">
      <w:pPr>
        <w:jc w:val="both"/>
      </w:pPr>
    </w:p>
    <w:p w14:paraId="3F3B067C" w14:textId="3068D8AC" w:rsidR="006F72F9" w:rsidRPr="00897431" w:rsidRDefault="006F72F9" w:rsidP="00897431">
      <w:pPr>
        <w:jc w:val="both"/>
      </w:pPr>
      <w:r w:rsidRPr="00897431">
        <w:t xml:space="preserve">No hay duda que los artículos del Código que se refieren a este tema (C. 214; C. 215; C. 303 y C. 677) nos toman y nos dejan a medio camino. En todos ellos se contemplan las posibilidades siguientes: de una nueva forma de vida cristiana organizada por los fieles; pueden agruparse y formar asociaciones; pueden participar en el espíritu de una congregación religiosa; los Institutos religiosos pueden ayudar a las asociaciones de fieles a que se les unan. Lo que es posible no siempre coincide con lo que es conveniente y necesario. Esta realidad y figura de una </w:t>
      </w:r>
      <w:r w:rsidR="00C42F77" w:rsidRPr="00897431">
        <w:t xml:space="preserve">FC </w:t>
      </w:r>
      <w:r w:rsidR="00506068" w:rsidRPr="00897431">
        <w:t>apenas</w:t>
      </w:r>
      <w:r w:rsidRPr="00897431">
        <w:t xml:space="preserve"> estaba en marcha y en acción cuando se elaboró el nuevo Código. Por lo cual bien podemos afirmar </w:t>
      </w:r>
      <w:r w:rsidR="00422A7F" w:rsidRPr="00897431">
        <w:t>que lo que era</w:t>
      </w:r>
      <w:r w:rsidRPr="00897431">
        <w:t xml:space="preserve"> necesari</w:t>
      </w:r>
      <w:r w:rsidR="00C42F77" w:rsidRPr="00897431">
        <w:t>o, o al menos conveniente, no fue</w:t>
      </w:r>
      <w:r w:rsidRPr="00897431">
        <w:t xml:space="preserve"> fácilmente posible. El desafío, con todo, está presente ya que para algunos este paso es algo indispensable.</w:t>
      </w:r>
    </w:p>
    <w:p w14:paraId="5674ABCC" w14:textId="77777777" w:rsidR="006F72F9" w:rsidRPr="00897431" w:rsidRDefault="006F72F9" w:rsidP="00897431">
      <w:pPr>
        <w:jc w:val="both"/>
      </w:pPr>
    </w:p>
    <w:p w14:paraId="54EF8866" w14:textId="1ECD34E4" w:rsidR="006F72F9" w:rsidRPr="00897431" w:rsidRDefault="006F72F9" w:rsidP="00897431">
      <w:pPr>
        <w:jc w:val="both"/>
      </w:pPr>
      <w:r w:rsidRPr="00897431">
        <w:t>Lo que es posible o al menos conveniente es constituirse en una asociación pública o privada de fieles.</w:t>
      </w:r>
      <w:r w:rsidR="00B75AFB">
        <w:t xml:space="preserve"> Eso son ya las CLM.</w:t>
      </w:r>
      <w:r w:rsidRPr="00897431">
        <w:t xml:space="preserve"> Con esta fórmula quedan fuera los que son religiosos ya que la asociación pública o privada es de fieles. Cuando a las asociaciones o federaciones se les pone “bajo la alta dirección” de un Instituto religioso (</w:t>
      </w:r>
      <w:r w:rsidR="00506068" w:rsidRPr="00897431">
        <w:t>CC.</w:t>
      </w:r>
      <w:r w:rsidRPr="00897431">
        <w:t xml:space="preserve"> 303 y 677.2) se pierde el sentido y la originalidad de lo que estamos proponiendo. En todas las propuestas que se nos hacen hay una actitud paternalista y jerárquica entre religiosos y fieles. Se pierde la tan anhelada relación fraterna. Por otra parte la federación entre grupos de comunidades diversas tampoco es suficiente. La integración a la que apuntamos es más intensa y exigente. La simple confederación no precisa de </w:t>
      </w:r>
      <w:r w:rsidRPr="00897431">
        <w:lastRenderedPageBreak/>
        <w:t xml:space="preserve">ningún reconocimiento en la Iglesia. Basta un acuerdo de funcionamiento conjunto entre los grupos asociados. </w:t>
      </w:r>
    </w:p>
    <w:p w14:paraId="0450A25A" w14:textId="77777777" w:rsidR="006F72F9" w:rsidRPr="00897431" w:rsidRDefault="006F72F9" w:rsidP="00897431">
      <w:pPr>
        <w:jc w:val="both"/>
      </w:pPr>
    </w:p>
    <w:p w14:paraId="2470FC63" w14:textId="77777777" w:rsidR="006F72F9" w:rsidRPr="00897431" w:rsidRDefault="006F72F9" w:rsidP="00897431">
      <w:pPr>
        <w:jc w:val="both"/>
      </w:pPr>
      <w:r w:rsidRPr="00897431">
        <w:t xml:space="preserve">Con todo, el reconocimiento eclesial puede ser bueno y por supuesto deseable  y recomendable. Iría más lejos y  me atrevería a hacer que es necesario. Son varios los motivos para ello. Es necesario para la Iglesia. Ha llegado el momento que en el Código se rompa con algunos principios: el de la jerarquización innecesaria; el de la necesaria dependencia de la mujer del hombre y del laico del clérigo; el de dar este paso importante por haber llegado a otra visión teológica,  pastoral y espiritual. La Iglesia no puede dejar de reconocer esta realidad. Ganará puntos con ello. Dará un paso que llegó el momento de darlo. </w:t>
      </w:r>
    </w:p>
    <w:p w14:paraId="1D8F2374" w14:textId="77777777" w:rsidR="006F72F9" w:rsidRPr="00897431" w:rsidRDefault="006F72F9" w:rsidP="00897431">
      <w:pPr>
        <w:jc w:val="both"/>
      </w:pPr>
    </w:p>
    <w:p w14:paraId="174FE98B" w14:textId="28361157" w:rsidR="006F72F9" w:rsidRPr="00897431" w:rsidRDefault="006F72F9" w:rsidP="00897431">
      <w:pPr>
        <w:jc w:val="both"/>
      </w:pPr>
      <w:r w:rsidRPr="00897431">
        <w:t>Lo necesitan las Familias carismáticas. Así podrán actuar como cuerpos vivos que soportan y favorecen una comunión vital. Esto es más que conveniente. Así se unen realidades que están separadas y precisan juntarse para aumentar la sinergia entre ellas. Por supuesto que este paso requiere la carta de identidad, un camino hecho durante un cierto tiempo, un número importante de integrantes y la voluntad de los integrantes de la</w:t>
      </w:r>
      <w:r w:rsidR="00523951" w:rsidRPr="00897431">
        <w:t xml:space="preserve"> FC</w:t>
      </w:r>
      <w:r w:rsidRPr="00897431">
        <w:t xml:space="preserve"> de ser reconocidos. Por supuesto que en la actual organización de la Curia romana este paso requiere la aprobación simultánea de la Congregación para los Institutos de vida consagrada  y del Consejo Pontificio para los Laicos. </w:t>
      </w:r>
    </w:p>
    <w:p w14:paraId="6FBF2926" w14:textId="77777777" w:rsidR="006F72F9" w:rsidRPr="00897431" w:rsidRDefault="006F72F9" w:rsidP="00897431">
      <w:pPr>
        <w:jc w:val="both"/>
      </w:pPr>
      <w:r w:rsidRPr="00897431">
        <w:t xml:space="preserve">  </w:t>
      </w:r>
    </w:p>
    <w:p w14:paraId="139A84BA" w14:textId="37302EB8" w:rsidR="006F72F9" w:rsidRPr="00897431" w:rsidRDefault="006F72F9" w:rsidP="00897431">
      <w:pPr>
        <w:jc w:val="both"/>
      </w:pPr>
      <w:r w:rsidRPr="00897431">
        <w:t xml:space="preserve">En el horizonte de todo lo que estamos reflexionando y proponiendo está la </w:t>
      </w:r>
      <w:r w:rsidR="00523951" w:rsidRPr="00897431">
        <w:t>FC</w:t>
      </w:r>
      <w:r w:rsidRPr="00897431">
        <w:t>. Ejemplos de ella tenemos; intuiciones llegan de varias partes para seguir adelante. Con</w:t>
      </w:r>
      <w:r w:rsidR="00523951" w:rsidRPr="00897431">
        <w:t xml:space="preserve"> todo, como que todavía no h</w:t>
      </w:r>
      <w:r w:rsidRPr="00897431">
        <w:t>an aparecido muchos Fundadores o Fundadoras que hayan plasmado el nuevo “sueño” en provocadora realidad</w:t>
      </w:r>
      <w:r w:rsidR="00947D66" w:rsidRPr="00897431">
        <w:t xml:space="preserve"> de </w:t>
      </w:r>
      <w:r w:rsidR="00506068" w:rsidRPr="00897431">
        <w:t>una</w:t>
      </w:r>
      <w:r w:rsidR="00947D66" w:rsidRPr="00897431">
        <w:t xml:space="preserve"> manera completa</w:t>
      </w:r>
      <w:r w:rsidRPr="00897431">
        <w:t xml:space="preserve">. </w:t>
      </w:r>
    </w:p>
    <w:p w14:paraId="276561B8" w14:textId="77777777" w:rsidR="006F72F9" w:rsidRPr="00897431" w:rsidRDefault="006F72F9" w:rsidP="00897431">
      <w:pPr>
        <w:jc w:val="both"/>
      </w:pPr>
    </w:p>
    <w:p w14:paraId="2BCAC86D" w14:textId="6E31C209" w:rsidR="003B10A6" w:rsidRPr="00897431" w:rsidRDefault="00F00AB4" w:rsidP="00897431">
      <w:pPr>
        <w:jc w:val="both"/>
      </w:pPr>
      <w:r w:rsidRPr="00897431">
        <w:t>Con este</w:t>
      </w:r>
      <w:r w:rsidR="006544EF" w:rsidRPr="00897431">
        <w:t xml:space="preserve"> contexto</w:t>
      </w:r>
      <w:r w:rsidR="00687D46" w:rsidRPr="00897431">
        <w:t xml:space="preserve"> y realidad </w:t>
      </w:r>
      <w:r w:rsidR="006544EF" w:rsidRPr="00897431">
        <w:t xml:space="preserve"> poco a poco vamos configurando y siendo configurados en este escenario de nueva eclesialidad y nueva ciudadanía en el que se están gestando y, no sin dolor, las nuevas familias carismáticas</w:t>
      </w:r>
      <w:r w:rsidR="008D1645" w:rsidRPr="00897431">
        <w:t xml:space="preserve"> y también el nuevo modo de vivir la vida religiosa</w:t>
      </w:r>
      <w:r w:rsidR="00CC5EAB" w:rsidRPr="00897431">
        <w:t xml:space="preserve"> y laical</w:t>
      </w:r>
      <w:r w:rsidR="008D1645" w:rsidRPr="00897431">
        <w:t xml:space="preserve">. </w:t>
      </w:r>
      <w:r w:rsidR="006544EF" w:rsidRPr="00897431">
        <w:t>Las e</w:t>
      </w:r>
      <w:r w:rsidR="00687D46" w:rsidRPr="00897431">
        <w:t>xperiencias no han sido fáciles pero comienzan a ser fecundas</w:t>
      </w:r>
      <w:r w:rsidR="00CC5EAB" w:rsidRPr="00897431">
        <w:t>.</w:t>
      </w:r>
    </w:p>
    <w:p w14:paraId="6C19066B" w14:textId="77777777" w:rsidR="000F79C6" w:rsidRPr="00897431" w:rsidRDefault="000F79C6" w:rsidP="00897431">
      <w:pPr>
        <w:jc w:val="both"/>
      </w:pPr>
    </w:p>
    <w:p w14:paraId="4703A9B9" w14:textId="3C7DA129" w:rsidR="00DA667E" w:rsidRPr="00897431" w:rsidRDefault="000F79C6" w:rsidP="00897431">
      <w:pPr>
        <w:jc w:val="both"/>
      </w:pPr>
      <w:r w:rsidRPr="00897431">
        <w:t xml:space="preserve">Todo esto aparece y se da en el campo de la Iglesia cuando en ella la misión y los ministerios se riegan con agua que viene del mismo pozo y brota abundante y así se consigue una especial fecundidad ya que se parte del evangelio. No hay duda que los carismas proporcionan una clave de aproximación al evangelio y por supuesto una experiencia del Espíritu (ET 11). Por eso, un carisma fundacional cuando se apodera de una persona  afecta a toda su vida, a su modo de relación consigo mismo, con los demás, con Dios, a sus opciones de vida y a su modo de integrarse y participar en la sociedad. Por lo mismo toda la espiritualidad de la persona llevará la marca del carisma. </w:t>
      </w:r>
    </w:p>
    <w:p w14:paraId="7292ECF4" w14:textId="77777777" w:rsidR="00DA667E" w:rsidRPr="00897431" w:rsidRDefault="00DA667E" w:rsidP="00897431">
      <w:pPr>
        <w:jc w:val="both"/>
      </w:pPr>
    </w:p>
    <w:p w14:paraId="5898F2A0" w14:textId="3942D183" w:rsidR="00DA667E" w:rsidRPr="00897431" w:rsidRDefault="00DA667E" w:rsidP="00897431">
      <w:pPr>
        <w:jc w:val="both"/>
      </w:pPr>
      <w:r w:rsidRPr="00897431">
        <w:t>No hay duda que todo este dinamismo eclesial y social y esta búsqueda precisa de un cauce doctrinal bien fundamentado y de un proceso que estamos seguros que no va a ser corto ni fácil. Convertir un Instituto religioso en una</w:t>
      </w:r>
      <w:r w:rsidR="00B75AFB">
        <w:t xml:space="preserve"> FC</w:t>
      </w:r>
      <w:r w:rsidRPr="00897431">
        <w:t xml:space="preserve"> es un gran reto; para que sea real y fecundo se nos va a exigir reformular nuestra identidad y eso son palabras mayores. Nos toca ser padres de nuestro porvenir y no tanto hijos de nuestro pasado (Unamuno).</w:t>
      </w:r>
    </w:p>
    <w:p w14:paraId="0999492D" w14:textId="77777777" w:rsidR="00DA667E" w:rsidRPr="00897431" w:rsidRDefault="00DA667E" w:rsidP="00897431">
      <w:pPr>
        <w:jc w:val="both"/>
      </w:pPr>
    </w:p>
    <w:p w14:paraId="36E201EA" w14:textId="77777777" w:rsidR="00F740B9" w:rsidRPr="00897431" w:rsidRDefault="00F740B9" w:rsidP="00897431">
      <w:pPr>
        <w:jc w:val="both"/>
      </w:pPr>
    </w:p>
    <w:p w14:paraId="12F3E479" w14:textId="3EF8ABFE" w:rsidR="00F740B9" w:rsidRPr="00897431" w:rsidRDefault="00F740B9" w:rsidP="00897431">
      <w:pPr>
        <w:jc w:val="both"/>
        <w:rPr>
          <w:i/>
        </w:rPr>
      </w:pPr>
      <w:r w:rsidRPr="00897431">
        <w:t>A esta realidad</w:t>
      </w:r>
      <w:r w:rsidR="00523951" w:rsidRPr="00897431">
        <w:t xml:space="preserve"> de la FC</w:t>
      </w:r>
      <w:r w:rsidRPr="00897431">
        <w:t xml:space="preserve"> llegamos poco a poco. Supone una nueva estru</w:t>
      </w:r>
      <w:r w:rsidR="00523951" w:rsidRPr="00897431">
        <w:t>ctura</w:t>
      </w:r>
      <w:r w:rsidRPr="00897431">
        <w:t xml:space="preserve">. La dinámica del proceso de </w:t>
      </w:r>
      <w:r w:rsidRPr="00897431">
        <w:rPr>
          <w:i/>
        </w:rPr>
        <w:t>compartir la misión puede llevar, como hemos dicho, al surgimiento de diversas encarnaciones del carisma</w:t>
      </w:r>
      <w:r w:rsidRPr="00897431">
        <w:t xml:space="preserve"> fundacional, a diversas formas de vida. Estas encarnaciones pueden ser legítimas y válidas, y son todas ellas expresión de la riqueza del carisma como don a</w:t>
      </w:r>
      <w:r w:rsidR="00947D66" w:rsidRPr="00897431">
        <w:t xml:space="preserve"> la iglesia para la sociedad. Es</w:t>
      </w:r>
      <w:r w:rsidRPr="00897431">
        <w:t xml:space="preserve"> una terminología que se va imponiendo</w:t>
      </w:r>
      <w:r w:rsidR="00523951" w:rsidRPr="00897431">
        <w:t>. Los</w:t>
      </w:r>
      <w:r w:rsidRPr="00897431">
        <w:t xml:space="preserve"> Instituto</w:t>
      </w:r>
      <w:r w:rsidR="00523951" w:rsidRPr="00897431">
        <w:t>s religiosos y las comunidades laicas</w:t>
      </w:r>
      <w:r w:rsidRPr="00897431">
        <w:t xml:space="preserve"> se metamorfosea</w:t>
      </w:r>
      <w:r w:rsidR="00523951" w:rsidRPr="00897431">
        <w:t>n</w:t>
      </w:r>
      <w:r w:rsidRPr="00897431">
        <w:t xml:space="preserve"> sin dejar de ser  “una” prolongación más del carisma. Este momento del proceso entraña una auténtica novedad</w:t>
      </w:r>
      <w:r w:rsidR="00523951" w:rsidRPr="00897431">
        <w:t>.</w:t>
      </w:r>
      <w:r w:rsidRPr="00897431">
        <w:t xml:space="preserve">  Este paso es muy radical y comprometido y no son muchas </w:t>
      </w:r>
      <w:r w:rsidRPr="00897431">
        <w:lastRenderedPageBreak/>
        <w:t>las realizaciones concretas del mismo. Son varios los motivos y uno de ellos, y no menor, es que no es fácil que existan diversos grupos de laicos institucionalizados que puedan realizar su propia lectura del carisma. No podemos olvidar que lo que estamos proponiendo comporta decisiones y obligaciones que afectan el trabajo, la realidad familiar, los recursos económicos y en definitiva la disponibilidad de la parte de los laicos. De la parte de los religiosos también se dan exigencias: aceptar el enriquecimiento de la espiritualidad propia con nuevos alcances que vienen de los laicos, compartir los recursos económicos y el “poder” en la animación del grupo total, integrar e integrarse a la vida comunitaria de los laicos y por supuesto, entrar en los desafíos que  supone la misión y bien podemos decir  la  vida compartida.  Aquí tenemos el ejemplo de los Escolapios:</w:t>
      </w:r>
    </w:p>
    <w:p w14:paraId="3190A05E" w14:textId="77777777" w:rsidR="00F740B9" w:rsidRPr="00897431" w:rsidRDefault="00F740B9" w:rsidP="00897431">
      <w:pPr>
        <w:ind w:left="708"/>
        <w:jc w:val="both"/>
        <w:rPr>
          <w:i/>
        </w:rPr>
      </w:pPr>
    </w:p>
    <w:p w14:paraId="519F9540" w14:textId="697F6869" w:rsidR="00F740B9" w:rsidRPr="00897431" w:rsidRDefault="00F740B9" w:rsidP="00897431">
      <w:pPr>
        <w:ind w:left="708"/>
        <w:jc w:val="both"/>
        <w:rPr>
          <w:i/>
        </w:rPr>
      </w:pPr>
      <w:r w:rsidRPr="00897431">
        <w:rPr>
          <w:i/>
        </w:rPr>
        <w:t>“Según se participe vocacionalmente en mayor o menor medida de estos elementos: espiritualidad, misión, vida comunitaria e institución  hay cinco modalidades de inmersión en el carisma: Cooperación</w:t>
      </w:r>
      <w:r w:rsidR="00171431" w:rsidRPr="00897431">
        <w:rPr>
          <w:i/>
        </w:rPr>
        <w:t xml:space="preserve">; </w:t>
      </w:r>
      <w:r w:rsidRPr="00897431">
        <w:rPr>
          <w:i/>
        </w:rPr>
        <w:t>Misión compartida</w:t>
      </w:r>
      <w:r w:rsidR="00171431" w:rsidRPr="00897431">
        <w:rPr>
          <w:i/>
        </w:rPr>
        <w:t xml:space="preserve">; </w:t>
      </w:r>
      <w:r w:rsidRPr="00897431">
        <w:rPr>
          <w:i/>
        </w:rPr>
        <w:t>Miembros de Fraternidad escolapia</w:t>
      </w:r>
      <w:r w:rsidR="00171431" w:rsidRPr="00897431">
        <w:rPr>
          <w:i/>
        </w:rPr>
        <w:t xml:space="preserve">; </w:t>
      </w:r>
      <w:r w:rsidRPr="00897431">
        <w:rPr>
          <w:i/>
        </w:rPr>
        <w:t>Escolapio laico/a</w:t>
      </w:r>
      <w:r w:rsidR="00171431" w:rsidRPr="00897431">
        <w:rPr>
          <w:i/>
        </w:rPr>
        <w:t xml:space="preserve"> y </w:t>
      </w:r>
      <w:r w:rsidRPr="00897431">
        <w:rPr>
          <w:i/>
        </w:rPr>
        <w:t xml:space="preserve"> Escolapio religioso”. </w:t>
      </w:r>
    </w:p>
    <w:p w14:paraId="722D8BF1" w14:textId="77777777" w:rsidR="00F740B9" w:rsidRPr="00897431" w:rsidRDefault="00F740B9" w:rsidP="00897431">
      <w:pPr>
        <w:jc w:val="both"/>
      </w:pPr>
    </w:p>
    <w:p w14:paraId="19B65D6D" w14:textId="2875AC82" w:rsidR="00F740B9" w:rsidRPr="00897431" w:rsidRDefault="00F740B9" w:rsidP="00897431">
      <w:pPr>
        <w:jc w:val="both"/>
        <w:rPr>
          <w:b/>
        </w:rPr>
      </w:pPr>
      <w:r w:rsidRPr="00897431">
        <w:t xml:space="preserve">Lo deseable es que los institutos que </w:t>
      </w:r>
      <w:r w:rsidRPr="00897431">
        <w:rPr>
          <w:i/>
        </w:rPr>
        <w:t>escuchan esta llamada a compartir el carisma en la vida y en la misión la disciernan, la interpreten a la luz de la experiencia carismática del fundador y la acometan</w:t>
      </w:r>
      <w:r w:rsidRPr="00897431">
        <w:t xml:space="preserve">, en todo caso, con fidelidad creativa al proyecto fundacional y a los signos de los tiempos. No puede faltar el dar el paso que supone convertir en estructura, forma de vida y organización lo que es inspiración del Señor. </w:t>
      </w:r>
      <w:r w:rsidRPr="00897431">
        <w:rPr>
          <w:b/>
        </w:rPr>
        <w:t xml:space="preserve"> </w:t>
      </w:r>
    </w:p>
    <w:p w14:paraId="57D58266" w14:textId="77777777" w:rsidR="00171431" w:rsidRPr="00897431" w:rsidRDefault="00171431" w:rsidP="00897431">
      <w:pPr>
        <w:pStyle w:val="NoSpacing"/>
        <w:widowControl w:val="0"/>
        <w:suppressAutoHyphens w:val="0"/>
        <w:autoSpaceDE w:val="0"/>
        <w:autoSpaceDN w:val="0"/>
        <w:jc w:val="both"/>
        <w:rPr>
          <w:b/>
        </w:rPr>
      </w:pPr>
    </w:p>
    <w:p w14:paraId="30A04698" w14:textId="77777777" w:rsidR="004B381F" w:rsidRPr="00897431" w:rsidRDefault="004B381F" w:rsidP="00897431">
      <w:pPr>
        <w:pStyle w:val="NoSpacing"/>
        <w:widowControl w:val="0"/>
        <w:suppressAutoHyphens w:val="0"/>
        <w:autoSpaceDE w:val="0"/>
        <w:autoSpaceDN w:val="0"/>
        <w:jc w:val="both"/>
        <w:rPr>
          <w:b/>
        </w:rPr>
      </w:pPr>
    </w:p>
    <w:p w14:paraId="2472E391" w14:textId="376F6A99" w:rsidR="00DC403A" w:rsidRPr="00897431" w:rsidRDefault="00DC403A" w:rsidP="00897431">
      <w:pPr>
        <w:pStyle w:val="NoSpacing"/>
        <w:widowControl w:val="0"/>
        <w:numPr>
          <w:ilvl w:val="0"/>
          <w:numId w:val="45"/>
        </w:numPr>
        <w:suppressAutoHyphens w:val="0"/>
        <w:autoSpaceDE w:val="0"/>
        <w:autoSpaceDN w:val="0"/>
        <w:jc w:val="both"/>
        <w:rPr>
          <w:b/>
          <w:color w:val="000000" w:themeColor="text1"/>
          <w:sz w:val="32"/>
        </w:rPr>
      </w:pPr>
      <w:r w:rsidRPr="00897431">
        <w:rPr>
          <w:b/>
          <w:color w:val="000000" w:themeColor="text1"/>
          <w:sz w:val="32"/>
        </w:rPr>
        <w:t>Para concluir</w:t>
      </w:r>
    </w:p>
    <w:p w14:paraId="6690FB7B" w14:textId="77777777" w:rsidR="00DC403A" w:rsidRPr="00897431" w:rsidRDefault="00DC403A" w:rsidP="00897431">
      <w:pPr>
        <w:pStyle w:val="NoSpacing"/>
        <w:jc w:val="both"/>
        <w:rPr>
          <w:color w:val="000000" w:themeColor="text1"/>
          <w:sz w:val="32"/>
        </w:rPr>
      </w:pPr>
    </w:p>
    <w:p w14:paraId="44695B59" w14:textId="2627DF58" w:rsidR="00A979F4" w:rsidRPr="00897431" w:rsidRDefault="00E21470" w:rsidP="00897431">
      <w:pPr>
        <w:pStyle w:val="NoSpacing"/>
        <w:jc w:val="both"/>
        <w:rPr>
          <w:color w:val="000000" w:themeColor="text1"/>
        </w:rPr>
      </w:pPr>
      <w:r>
        <w:rPr>
          <w:color w:val="000000" w:themeColor="text1"/>
        </w:rPr>
        <w:t>El Papa nos ha invitado en el año de la VC a recordar nuestros comienzos como FC y a agradecer a Dios este don (Carta III</w:t>
      </w:r>
      <w:r w:rsidR="00506068">
        <w:rPr>
          <w:color w:val="000000" w:themeColor="text1"/>
        </w:rPr>
        <w:t>, 2</w:t>
      </w:r>
      <w:r>
        <w:rPr>
          <w:color w:val="000000" w:themeColor="text1"/>
        </w:rPr>
        <w:t xml:space="preserve">). </w:t>
      </w:r>
      <w:r w:rsidR="00DC403A" w:rsidRPr="00897431">
        <w:rPr>
          <w:color w:val="000000" w:themeColor="text1"/>
        </w:rPr>
        <w:t xml:space="preserve">Está claro que </w:t>
      </w:r>
      <w:r w:rsidR="00DC403A" w:rsidRPr="00897431">
        <w:rPr>
          <w:i/>
          <w:color w:val="000000" w:themeColor="text1"/>
        </w:rPr>
        <w:t>no hay un manual</w:t>
      </w:r>
      <w:r w:rsidR="00DC403A" w:rsidRPr="00897431">
        <w:rPr>
          <w:color w:val="000000" w:themeColor="text1"/>
        </w:rPr>
        <w:t xml:space="preserve"> para andar el camino de la misión compartida; ni una velocidad uniforme que indique cómo es el camino a seguir </w:t>
      </w:r>
      <w:r w:rsidR="00F60555" w:rsidRPr="00897431">
        <w:rPr>
          <w:color w:val="000000" w:themeColor="text1"/>
        </w:rPr>
        <w:t>para llegar a la FC</w:t>
      </w:r>
      <w:r w:rsidR="00DC403A" w:rsidRPr="00897431">
        <w:rPr>
          <w:color w:val="000000" w:themeColor="text1"/>
        </w:rPr>
        <w:t xml:space="preserve">.  </w:t>
      </w:r>
      <w:r w:rsidR="004B381F" w:rsidRPr="00897431">
        <w:rPr>
          <w:i/>
          <w:color w:val="000000" w:themeColor="text1"/>
        </w:rPr>
        <w:t>Se está</w:t>
      </w:r>
      <w:r w:rsidR="00DC403A" w:rsidRPr="00897431">
        <w:rPr>
          <w:i/>
          <w:color w:val="000000" w:themeColor="text1"/>
        </w:rPr>
        <w:t xml:space="preserve"> creando un marco nuevo</w:t>
      </w:r>
      <w:r w:rsidR="00DC403A" w:rsidRPr="00897431">
        <w:rPr>
          <w:color w:val="000000" w:themeColor="text1"/>
        </w:rPr>
        <w:t xml:space="preserve"> en el que laicos y religiosos pondrán al servicio de todos los dones de cada uno desde su vocación específica para compartir la vida. </w:t>
      </w:r>
      <w:r w:rsidR="00DC403A" w:rsidRPr="00897431">
        <w:rPr>
          <w:i/>
          <w:color w:val="000000" w:themeColor="text1"/>
        </w:rPr>
        <w:t>El celo apostólico, el sent</w:t>
      </w:r>
      <w:r w:rsidR="00F60555" w:rsidRPr="00897431">
        <w:rPr>
          <w:i/>
          <w:color w:val="000000" w:themeColor="text1"/>
        </w:rPr>
        <w:t>ido comunitario y la audacia s</w:t>
      </w:r>
      <w:r w:rsidR="00DC403A" w:rsidRPr="00897431">
        <w:rPr>
          <w:i/>
          <w:color w:val="000000" w:themeColor="text1"/>
        </w:rPr>
        <w:t>o</w:t>
      </w:r>
      <w:r w:rsidR="00F60555" w:rsidRPr="00897431">
        <w:rPr>
          <w:i/>
          <w:color w:val="000000" w:themeColor="text1"/>
        </w:rPr>
        <w:t>n los</w:t>
      </w:r>
      <w:r w:rsidR="00DC403A" w:rsidRPr="00897431">
        <w:rPr>
          <w:i/>
          <w:color w:val="000000" w:themeColor="text1"/>
        </w:rPr>
        <w:t xml:space="preserve"> pilares en los que se ha edificado</w:t>
      </w:r>
      <w:r w:rsidR="00DC403A" w:rsidRPr="00897431">
        <w:rPr>
          <w:color w:val="000000" w:themeColor="text1"/>
        </w:rPr>
        <w:t xml:space="preserve"> la vida religiosa durante siglos</w:t>
      </w:r>
      <w:r w:rsidR="00F60555" w:rsidRPr="00897431">
        <w:rPr>
          <w:color w:val="000000" w:themeColor="text1"/>
        </w:rPr>
        <w:t xml:space="preserve">; sin duda </w:t>
      </w:r>
      <w:r w:rsidR="00DC403A" w:rsidRPr="00897431">
        <w:rPr>
          <w:color w:val="000000" w:themeColor="text1"/>
        </w:rPr>
        <w:t xml:space="preserve"> mantiene todavía hoy una fuerza transformadora que </w:t>
      </w:r>
      <w:r w:rsidR="00171431" w:rsidRPr="00897431">
        <w:rPr>
          <w:color w:val="000000" w:themeColor="text1"/>
        </w:rPr>
        <w:t>tiene</w:t>
      </w:r>
      <w:r w:rsidR="00DC403A" w:rsidRPr="00897431">
        <w:rPr>
          <w:color w:val="000000" w:themeColor="text1"/>
        </w:rPr>
        <w:t xml:space="preserve"> su ser dentro de la Iglesia y su hacer en las periferias de la sociedad necesitada de contagiarse de los valores del Reino de Dios. </w:t>
      </w:r>
      <w:r w:rsidR="00F60555" w:rsidRPr="00897431">
        <w:rPr>
          <w:color w:val="000000" w:themeColor="text1"/>
        </w:rPr>
        <w:t>Las mismas actitudes le tienen que ayudar hoy para dar el paso y convertirse en FC. Las tiene que compartir cuando las posee con los laicos marianistas</w:t>
      </w:r>
      <w:r w:rsidR="00A979F4" w:rsidRPr="00897431">
        <w:rPr>
          <w:color w:val="000000" w:themeColor="text1"/>
        </w:rPr>
        <w:t xml:space="preserve">. </w:t>
      </w:r>
      <w:r w:rsidR="00DC403A" w:rsidRPr="00897431">
        <w:rPr>
          <w:color w:val="000000" w:themeColor="text1"/>
        </w:rPr>
        <w:t>Se trata de construir juntos el futuro</w:t>
      </w:r>
      <w:r w:rsidR="00A979F4" w:rsidRPr="00897431">
        <w:rPr>
          <w:color w:val="000000" w:themeColor="text1"/>
        </w:rPr>
        <w:t xml:space="preserve"> marianistas y ser el hombre, Chaminade y la </w:t>
      </w:r>
      <w:r w:rsidR="00CA7530" w:rsidRPr="00897431">
        <w:rPr>
          <w:color w:val="000000" w:themeColor="text1"/>
        </w:rPr>
        <w:t>mujer, Adela</w:t>
      </w:r>
      <w:r w:rsidR="00A979F4" w:rsidRPr="00897431">
        <w:rPr>
          <w:color w:val="000000" w:themeColor="text1"/>
        </w:rPr>
        <w:t xml:space="preserve"> que no mueren.</w:t>
      </w:r>
    </w:p>
    <w:p w14:paraId="585F775B" w14:textId="77777777" w:rsidR="00A979F4" w:rsidRPr="00897431" w:rsidRDefault="00A979F4" w:rsidP="00897431">
      <w:pPr>
        <w:jc w:val="both"/>
        <w:rPr>
          <w:b/>
          <w:sz w:val="28"/>
        </w:rPr>
      </w:pPr>
    </w:p>
    <w:p w14:paraId="18E2356F" w14:textId="77777777" w:rsidR="00A979F4" w:rsidRPr="00897431" w:rsidRDefault="00A979F4" w:rsidP="00897431">
      <w:pPr>
        <w:jc w:val="both"/>
        <w:rPr>
          <w:i/>
          <w:sz w:val="28"/>
        </w:rPr>
      </w:pPr>
      <w:r w:rsidRPr="00897431">
        <w:rPr>
          <w:i/>
        </w:rPr>
        <w:t>- Así juntos somos más y mejores</w:t>
      </w:r>
      <w:r w:rsidRPr="00897431">
        <w:rPr>
          <w:i/>
          <w:sz w:val="28"/>
        </w:rPr>
        <w:t xml:space="preserve"> </w:t>
      </w:r>
    </w:p>
    <w:p w14:paraId="7AA38077" w14:textId="6B84DDFF" w:rsidR="00DC403A" w:rsidRPr="00897431" w:rsidRDefault="00DC403A" w:rsidP="00897431">
      <w:pPr>
        <w:pStyle w:val="NoSpacing"/>
        <w:jc w:val="both"/>
        <w:rPr>
          <w:color w:val="000000" w:themeColor="text1"/>
        </w:rPr>
      </w:pPr>
      <w:r w:rsidRPr="00897431">
        <w:rPr>
          <w:color w:val="000000" w:themeColor="text1"/>
        </w:rPr>
        <w:t xml:space="preserve">La misión compartida tiene que ser una auténtica realidad compartida y no una misión repartida. </w:t>
      </w:r>
      <w:r w:rsidR="004B381F" w:rsidRPr="00897431">
        <w:rPr>
          <w:color w:val="000000" w:themeColor="text1"/>
        </w:rPr>
        <w:t>La vida compartida una</w:t>
      </w:r>
      <w:r w:rsidR="00A979F4" w:rsidRPr="00897431">
        <w:rPr>
          <w:color w:val="000000" w:themeColor="text1"/>
        </w:rPr>
        <w:t xml:space="preserve"> multiplicación de energía. </w:t>
      </w:r>
      <w:r w:rsidRPr="00897431">
        <w:rPr>
          <w:i/>
        </w:rPr>
        <w:t>La unión hace la fuerza para nacer y crecer</w:t>
      </w:r>
      <w:r w:rsidRPr="00897431">
        <w:t xml:space="preserve"> en esta forma de vida consagrada y laical que nos permiten llegar a una auténtica </w:t>
      </w:r>
      <w:r w:rsidR="00A979F4" w:rsidRPr="00897431">
        <w:t>FC</w:t>
      </w:r>
      <w:r w:rsidRPr="00897431">
        <w:t xml:space="preserve">. Ese es el desafío de nuestros días. Eso se consigue uniendo </w:t>
      </w:r>
      <w:r w:rsidR="004B381F" w:rsidRPr="00897431">
        <w:rPr>
          <w:i/>
        </w:rPr>
        <w:t>vidas y fe,</w:t>
      </w:r>
      <w:r w:rsidRPr="00897431">
        <w:rPr>
          <w:i/>
        </w:rPr>
        <w:t xml:space="preserve"> juntando fuerzas y pasión evangelizadora que llevarán a desplegar nuevas e importantes potencialidades.</w:t>
      </w:r>
      <w:r w:rsidRPr="00897431">
        <w:t xml:space="preserve"> Así se va haciendo historia común. Así la gracia fundante se convierte en pasión evangelizadora y multiplicadora de vida cristiana. </w:t>
      </w:r>
    </w:p>
    <w:p w14:paraId="6D843D3A" w14:textId="77777777" w:rsidR="00DC403A" w:rsidRPr="00897431" w:rsidRDefault="00DC403A" w:rsidP="00897431">
      <w:pPr>
        <w:jc w:val="both"/>
        <w:rPr>
          <w:lang w:eastAsia="es-ES_tradnl"/>
        </w:rPr>
      </w:pPr>
    </w:p>
    <w:p w14:paraId="052DDEC6" w14:textId="77777777" w:rsidR="00DC403A" w:rsidRPr="00897431" w:rsidRDefault="00DC403A" w:rsidP="00897431">
      <w:pPr>
        <w:jc w:val="both"/>
        <w:rPr>
          <w:lang w:eastAsia="zh-CN"/>
        </w:rPr>
      </w:pPr>
      <w:r w:rsidRPr="00897431">
        <w:rPr>
          <w:color w:val="000000"/>
        </w:rPr>
        <w:t xml:space="preserve">Hay que dar con el momento y  el lugar para el comienzo de lo nuevo. La poetisa María Cine confía que, </w:t>
      </w:r>
      <w:r w:rsidRPr="00897431">
        <w:rPr>
          <w:i/>
          <w:color w:val="000000"/>
        </w:rPr>
        <w:t>En algún lugar</w:t>
      </w:r>
      <w:r w:rsidRPr="00897431">
        <w:rPr>
          <w:color w:val="000000"/>
        </w:rPr>
        <w:t>, quedará un espacio y un programa abierto a la esperanza si se encara el presente con lucidez de espíritu:</w:t>
      </w:r>
    </w:p>
    <w:p w14:paraId="4BC7F96B" w14:textId="77777777" w:rsidR="00DC403A" w:rsidRPr="00897431" w:rsidRDefault="00DC403A" w:rsidP="00897431">
      <w:pPr>
        <w:jc w:val="both"/>
        <w:rPr>
          <w:i/>
          <w:lang w:eastAsia="zh-CN"/>
        </w:rPr>
      </w:pPr>
    </w:p>
    <w:p w14:paraId="51B84D25" w14:textId="77777777" w:rsidR="00DC403A" w:rsidRPr="00897431" w:rsidRDefault="00DC403A" w:rsidP="00897431">
      <w:pPr>
        <w:suppressAutoHyphens w:val="0"/>
        <w:jc w:val="both"/>
        <w:rPr>
          <w:i/>
          <w:lang w:eastAsia="zh-CN"/>
        </w:rPr>
        <w:sectPr w:rsidR="00DC403A" w:rsidRPr="00897431" w:rsidSect="00CA7530">
          <w:type w:val="continuous"/>
          <w:pgSz w:w="11906" w:h="16838"/>
          <w:pgMar w:top="1418" w:right="1134" w:bottom="1134" w:left="1134" w:header="720" w:footer="709" w:gutter="0"/>
          <w:cols w:space="720"/>
          <w:titlePg/>
        </w:sectPr>
      </w:pPr>
    </w:p>
    <w:p w14:paraId="26746507" w14:textId="77777777" w:rsidR="00DC403A" w:rsidRPr="00897431" w:rsidRDefault="00DC403A" w:rsidP="00897431">
      <w:pPr>
        <w:jc w:val="both"/>
        <w:rPr>
          <w:i/>
          <w:lang w:eastAsia="zh-CN"/>
        </w:rPr>
      </w:pPr>
      <w:r w:rsidRPr="00897431">
        <w:rPr>
          <w:i/>
          <w:lang w:eastAsia="zh-CN"/>
        </w:rPr>
        <w:lastRenderedPageBreak/>
        <w:t xml:space="preserve">“En algún lugar </w:t>
      </w:r>
    </w:p>
    <w:p w14:paraId="5A547630" w14:textId="77777777" w:rsidR="00DC403A" w:rsidRPr="00897431" w:rsidRDefault="00DC403A" w:rsidP="00897431">
      <w:pPr>
        <w:jc w:val="both"/>
        <w:rPr>
          <w:i/>
          <w:lang w:eastAsia="zh-CN"/>
        </w:rPr>
      </w:pPr>
      <w:r w:rsidRPr="00897431">
        <w:rPr>
          <w:i/>
          <w:lang w:eastAsia="zh-CN"/>
        </w:rPr>
        <w:t xml:space="preserve">tiene que haber un rayo de luz </w:t>
      </w:r>
    </w:p>
    <w:p w14:paraId="7546F590" w14:textId="77777777" w:rsidR="00DC403A" w:rsidRPr="00897431" w:rsidRDefault="00DC403A" w:rsidP="00897431">
      <w:pPr>
        <w:jc w:val="both"/>
        <w:rPr>
          <w:i/>
          <w:lang w:eastAsia="zh-CN"/>
        </w:rPr>
      </w:pPr>
      <w:r w:rsidRPr="00897431">
        <w:rPr>
          <w:i/>
          <w:lang w:eastAsia="zh-CN"/>
        </w:rPr>
        <w:lastRenderedPageBreak/>
        <w:t xml:space="preserve">que disipe las tinieblas del futuro </w:t>
      </w:r>
    </w:p>
    <w:p w14:paraId="3E478541" w14:textId="77777777" w:rsidR="00DC403A" w:rsidRPr="00897431" w:rsidRDefault="00DC403A" w:rsidP="00897431">
      <w:pPr>
        <w:jc w:val="both"/>
        <w:rPr>
          <w:i/>
          <w:lang w:eastAsia="zh-CN"/>
        </w:rPr>
      </w:pPr>
      <w:r w:rsidRPr="00897431">
        <w:rPr>
          <w:i/>
          <w:lang w:eastAsia="zh-CN"/>
        </w:rPr>
        <w:t xml:space="preserve">una esperanza que no se deje matar </w:t>
      </w:r>
    </w:p>
    <w:p w14:paraId="58CFF6D6" w14:textId="77777777" w:rsidR="00DC403A" w:rsidRPr="00897431" w:rsidRDefault="00DC403A" w:rsidP="00897431">
      <w:pPr>
        <w:jc w:val="both"/>
        <w:rPr>
          <w:i/>
          <w:lang w:eastAsia="zh-CN"/>
        </w:rPr>
      </w:pPr>
      <w:r w:rsidRPr="00897431">
        <w:rPr>
          <w:i/>
          <w:lang w:eastAsia="zh-CN"/>
        </w:rPr>
        <w:lastRenderedPageBreak/>
        <w:t xml:space="preserve">por el desencanto </w:t>
      </w:r>
    </w:p>
    <w:p w14:paraId="3D3D62FB" w14:textId="77777777" w:rsidR="00DC403A" w:rsidRPr="00897431" w:rsidRDefault="00DC403A" w:rsidP="00897431">
      <w:pPr>
        <w:jc w:val="both"/>
        <w:rPr>
          <w:i/>
          <w:lang w:eastAsia="zh-CN"/>
        </w:rPr>
      </w:pPr>
      <w:r w:rsidRPr="00897431">
        <w:rPr>
          <w:i/>
          <w:lang w:eastAsia="zh-CN"/>
        </w:rPr>
        <w:t xml:space="preserve">y una fe que no pierda </w:t>
      </w:r>
    </w:p>
    <w:p w14:paraId="770B1EF5" w14:textId="77777777" w:rsidR="00DC403A" w:rsidRPr="00897431" w:rsidRDefault="00DC403A" w:rsidP="00897431">
      <w:pPr>
        <w:jc w:val="both"/>
        <w:rPr>
          <w:i/>
          <w:lang w:eastAsia="zh-CN"/>
        </w:rPr>
      </w:pPr>
      <w:r w:rsidRPr="00897431">
        <w:rPr>
          <w:i/>
          <w:lang w:eastAsia="zh-CN"/>
        </w:rPr>
        <w:lastRenderedPageBreak/>
        <w:t>inmediatamente la fe en sí misma”</w:t>
      </w:r>
    </w:p>
    <w:p w14:paraId="00AF8CCD" w14:textId="77777777" w:rsidR="00DC403A" w:rsidRPr="00897431" w:rsidRDefault="00DC403A" w:rsidP="00897431">
      <w:pPr>
        <w:suppressAutoHyphens w:val="0"/>
        <w:jc w:val="both"/>
        <w:rPr>
          <w:i/>
          <w:lang w:eastAsia="zh-CN"/>
        </w:rPr>
        <w:sectPr w:rsidR="00DC403A" w:rsidRPr="00897431">
          <w:type w:val="continuous"/>
          <w:pgSz w:w="11906" w:h="16838"/>
          <w:pgMar w:top="1418" w:right="1134" w:bottom="1134" w:left="1134" w:header="720" w:footer="709" w:gutter="0"/>
          <w:cols w:num="2" w:space="720"/>
        </w:sectPr>
      </w:pPr>
    </w:p>
    <w:p w14:paraId="69B9483F" w14:textId="77777777" w:rsidR="00DC403A" w:rsidRPr="00897431" w:rsidRDefault="00DC403A" w:rsidP="00897431">
      <w:pPr>
        <w:jc w:val="both"/>
        <w:rPr>
          <w:b/>
        </w:rPr>
      </w:pPr>
    </w:p>
    <w:p w14:paraId="04158670" w14:textId="18B0F163" w:rsidR="00DC403A" w:rsidRPr="00897431" w:rsidRDefault="00DC403A" w:rsidP="00897431">
      <w:pPr>
        <w:jc w:val="both"/>
      </w:pPr>
      <w:r w:rsidRPr="00897431">
        <w:rPr>
          <w:lang w:val="es-ES_tradnl"/>
        </w:rPr>
        <w:t>Para hacer un camino, por supuesto, como ya hemos dicho, hay que dar el primer paso. La vida y misión compartida es un auténtico primer paso para una  forma de</w:t>
      </w:r>
      <w:r w:rsidR="00A979F4" w:rsidRPr="00897431">
        <w:rPr>
          <w:lang w:val="es-ES_tradnl"/>
        </w:rPr>
        <w:t xml:space="preserve"> vida laical y religiosa nueva y llegar a la FC. </w:t>
      </w:r>
      <w:r w:rsidRPr="00897431">
        <w:t xml:space="preserve">Corren “tiempos recios”, decía Santa Teresa, en los que se precisan “amigos fuertes de Dios” para iniciar la marcha y continuarla. Esta misión es ardua, delicada la tarea y exigente el compromiso. Hay religiosos que tienen que dejar de hacer determinadas cosas y comenzar a realizar otras. Para ello se deben convertir los gritos de laicos y religiosos en clamores del Espíritu, en convicciones compartidas y compromisos de nueva forma de vida. </w:t>
      </w:r>
    </w:p>
    <w:p w14:paraId="48D324B1" w14:textId="77777777" w:rsidR="00DC403A" w:rsidRPr="00897431" w:rsidRDefault="00DC403A" w:rsidP="00897431">
      <w:pPr>
        <w:jc w:val="both"/>
      </w:pPr>
    </w:p>
    <w:p w14:paraId="3F0377D5" w14:textId="5729249A" w:rsidR="00DC403A" w:rsidRPr="00897431" w:rsidRDefault="00DC403A" w:rsidP="00897431">
      <w:pPr>
        <w:jc w:val="both"/>
        <w:rPr>
          <w:i/>
        </w:rPr>
      </w:pPr>
      <w:r w:rsidRPr="00897431">
        <w:rPr>
          <w:i/>
        </w:rPr>
        <w:t xml:space="preserve">- Es tiempo de pasar a la acción. </w:t>
      </w:r>
    </w:p>
    <w:p w14:paraId="0318FF9F" w14:textId="04180C03" w:rsidR="00DC403A" w:rsidRPr="00897431" w:rsidRDefault="00DC403A" w:rsidP="00897431">
      <w:pPr>
        <w:jc w:val="both"/>
        <w:rPr>
          <w:iCs/>
          <w:lang w:val="es-ES_tradnl"/>
        </w:rPr>
      </w:pPr>
      <w:r w:rsidRPr="00897431">
        <w:rPr>
          <w:lang w:val="es-ES_tradnl"/>
        </w:rPr>
        <w:t>No hay duda que si</w:t>
      </w:r>
      <w:r w:rsidRPr="00897431">
        <w:rPr>
          <w:iCs/>
          <w:lang w:val="es-ES_tradnl"/>
        </w:rPr>
        <w:t xml:space="preserve"> una Congregación religiosa </w:t>
      </w:r>
      <w:r w:rsidRPr="00897431">
        <w:rPr>
          <w:i/>
          <w:iCs/>
          <w:lang w:val="es-ES_tradnl"/>
        </w:rPr>
        <w:t>replantea su función y su manera de estar al interior de una</w:t>
      </w:r>
      <w:r w:rsidR="00447B50" w:rsidRPr="00897431">
        <w:rPr>
          <w:i/>
          <w:iCs/>
          <w:lang w:val="es-ES_tradnl"/>
        </w:rPr>
        <w:t xml:space="preserve"> FC</w:t>
      </w:r>
      <w:r w:rsidRPr="00897431">
        <w:rPr>
          <w:i/>
          <w:iCs/>
          <w:lang w:val="es-ES_tradnl"/>
        </w:rPr>
        <w:t xml:space="preserve"> </w:t>
      </w:r>
      <w:r w:rsidRPr="00897431">
        <w:rPr>
          <w:iCs/>
          <w:lang w:val="es-ES_tradnl"/>
        </w:rPr>
        <w:t>y de la Iglesia a partir de su nueva relación con los laicos este simple hecho llevará a una verdadera refundación y a una nueva forma de vida</w:t>
      </w:r>
      <w:r w:rsidRPr="00897431">
        <w:rPr>
          <w:lang w:val="es-ES_tradnl"/>
        </w:rPr>
        <w:t xml:space="preserve">. Ello supone importantes cambios de mentalidad y de modo de proceder. No puede ser de otra forma ya que hemos nacido para estar y trabajar “con” otros, con el pueblo de Dios. Bien podemos parangonar la frase de San Agustín y decir que </w:t>
      </w:r>
      <w:r w:rsidRPr="00897431">
        <w:rPr>
          <w:i/>
          <w:iCs/>
          <w:lang w:val="es-ES_tradnl"/>
        </w:rPr>
        <w:t xml:space="preserve">con los laicos el religioso es cristiano; para los laicos es religioso. El laico con los religiosos es cristiano y para los religiosos es laico. No se trata de perder y confundir identidades sino de potenciarlas. </w:t>
      </w:r>
      <w:r w:rsidRPr="00897431">
        <w:rPr>
          <w:iCs/>
          <w:lang w:val="es-ES_tradnl"/>
        </w:rPr>
        <w:t xml:space="preserve">Así se llega a construir organizaciones diferentes basadas en personas y en valores; atreverse juntos a construir nuevos escenarios, nuevos proyectos trasformadores. Bien podemos afirmar que las congregaciones que no abran su carisma a los laicos pueden comprometer su futuro y su propia vitalidad. </w:t>
      </w:r>
    </w:p>
    <w:p w14:paraId="0933C1B9" w14:textId="35F83CBE" w:rsidR="00DC403A" w:rsidRPr="00897431" w:rsidRDefault="00DC403A" w:rsidP="00897431">
      <w:pPr>
        <w:jc w:val="both"/>
        <w:rPr>
          <w:b/>
          <w:lang w:val="es-ES_tradnl"/>
        </w:rPr>
      </w:pPr>
      <w:r w:rsidRPr="00897431">
        <w:rPr>
          <w:iCs/>
          <w:lang w:val="es-ES_tradnl"/>
        </w:rPr>
        <w:t xml:space="preserve"> </w:t>
      </w:r>
    </w:p>
    <w:p w14:paraId="219B9214" w14:textId="544618C4" w:rsidR="00DC403A" w:rsidRPr="00897431" w:rsidRDefault="00DC403A" w:rsidP="00897431">
      <w:pPr>
        <w:jc w:val="both"/>
        <w:rPr>
          <w:lang w:val="es-ES_tradnl"/>
        </w:rPr>
      </w:pPr>
      <w:r w:rsidRPr="00897431">
        <w:rPr>
          <w:lang w:val="es-ES_tradnl"/>
        </w:rPr>
        <w:t xml:space="preserve">El futuro </w:t>
      </w:r>
      <w:r w:rsidR="006D77F2" w:rsidRPr="00897431">
        <w:rPr>
          <w:lang w:val="es-ES_tradnl"/>
        </w:rPr>
        <w:t xml:space="preserve">marianista </w:t>
      </w:r>
      <w:r w:rsidRPr="00897431">
        <w:rPr>
          <w:lang w:val="es-ES_tradnl"/>
        </w:rPr>
        <w:t>sólo Dios lo sabe y está ciertamente en sus manos. Sigamos descubriéndolo y anticipándolo juntos, religiosos y laicos</w:t>
      </w:r>
      <w:r w:rsidR="006D77F2" w:rsidRPr="00897431">
        <w:rPr>
          <w:lang w:val="es-ES_tradnl"/>
        </w:rPr>
        <w:t xml:space="preserve"> marianistas</w:t>
      </w:r>
      <w:r w:rsidRPr="00897431">
        <w:rPr>
          <w:lang w:val="es-ES_tradnl"/>
        </w:rPr>
        <w:t xml:space="preserve">. En manos del Señor están nuestras vidas consagradas a la vivencia de un carisma y así podremos dar gloria al Padre y servir más y mejor a los hombres y mujeres de nuestros días. </w:t>
      </w:r>
      <w:r w:rsidRPr="00897431">
        <w:rPr>
          <w:i/>
          <w:lang w:val="es-ES_tradnl"/>
        </w:rPr>
        <w:t>No hay duda que una mayor compañía e interacción entre laicos y religiosos llevará a hacer y ser  más de lo que hacemos y somos.</w:t>
      </w:r>
      <w:r w:rsidRPr="00897431">
        <w:rPr>
          <w:lang w:val="es-ES_tradnl"/>
        </w:rPr>
        <w:t xml:space="preserve"> Juntos somos más y mejores. Confiemos que van a comenzar a surgir proyectos y realizaciones provenientes de la iniciativa conjunta de religiosos y laicos. Será uno de los buenos frutos esperados. Fruto de esa también buena reflexión desde nuestro pasado y presente hacia el futuro.  </w:t>
      </w:r>
    </w:p>
    <w:p w14:paraId="683FC1C2" w14:textId="77777777" w:rsidR="00DC403A" w:rsidRPr="00897431" w:rsidRDefault="00DC403A" w:rsidP="00897431">
      <w:pPr>
        <w:jc w:val="both"/>
        <w:rPr>
          <w:lang w:val="es-ES_tradnl"/>
        </w:rPr>
      </w:pPr>
    </w:p>
    <w:p w14:paraId="70F92E07" w14:textId="2030FCCF" w:rsidR="00DC403A" w:rsidRPr="00897431" w:rsidRDefault="00DC403A" w:rsidP="00897431">
      <w:pPr>
        <w:jc w:val="both"/>
        <w:rPr>
          <w:lang w:val="es-ES_tradnl"/>
        </w:rPr>
      </w:pPr>
      <w:r w:rsidRPr="00897431">
        <w:rPr>
          <w:lang w:val="es-ES_tradnl"/>
        </w:rPr>
        <w:t xml:space="preserve">Laicos y religiosos </w:t>
      </w:r>
      <w:r w:rsidR="006D77F2" w:rsidRPr="00897431">
        <w:rPr>
          <w:lang w:val="es-ES_tradnl"/>
        </w:rPr>
        <w:t xml:space="preserve">con la meta de la FC </w:t>
      </w:r>
      <w:r w:rsidRPr="00897431">
        <w:rPr>
          <w:lang w:val="es-ES_tradnl"/>
        </w:rPr>
        <w:t>nos implicamos en nuevas y audaces iniciativas de misión compartida  y de vida compartida. Tenemos en la Iglesia y en la sociedad que ayudar a</w:t>
      </w:r>
      <w:r w:rsidRPr="00897431">
        <w:rPr>
          <w:i/>
          <w:lang w:val="es-ES_tradnl"/>
        </w:rPr>
        <w:t xml:space="preserve"> nacer la aurora de una nueva vida laica y religiosa y fortalecer la que existe</w:t>
      </w:r>
      <w:r w:rsidRPr="00897431">
        <w:rPr>
          <w:lang w:val="es-ES_tradnl"/>
        </w:rPr>
        <w:t xml:space="preserve">. Para ello la tenemos que hacer más creativa, fiel y dinámica. De nuestra respuesta y aporte depende el futuro. </w:t>
      </w:r>
    </w:p>
    <w:p w14:paraId="2267BABB" w14:textId="77777777" w:rsidR="00DC403A" w:rsidRPr="00897431" w:rsidRDefault="00DC403A" w:rsidP="00897431">
      <w:pPr>
        <w:jc w:val="both"/>
        <w:rPr>
          <w:lang w:val="es-ES_tradnl"/>
        </w:rPr>
      </w:pPr>
    </w:p>
    <w:p w14:paraId="007358E7" w14:textId="42661AC5" w:rsidR="00DC403A" w:rsidRPr="00897431" w:rsidRDefault="00DC403A" w:rsidP="00897431">
      <w:pPr>
        <w:jc w:val="both"/>
        <w:rPr>
          <w:lang w:val="es-ES_tradnl"/>
        </w:rPr>
      </w:pPr>
      <w:r w:rsidRPr="00897431">
        <w:rPr>
          <w:lang w:val="es-ES_tradnl"/>
        </w:rPr>
        <w:t xml:space="preserve">Esa creatividad nos debe  llevar a pensar de modo institucional y dar con </w:t>
      </w:r>
      <w:r w:rsidRPr="00897431">
        <w:rPr>
          <w:i/>
          <w:lang w:val="es-ES_tradnl"/>
        </w:rPr>
        <w:t>las nuevas estructuras que acojan e impulsen la nueva vitalidad;</w:t>
      </w:r>
      <w:r w:rsidRPr="00897431">
        <w:rPr>
          <w:lang w:val="es-ES_tradnl"/>
        </w:rPr>
        <w:t xml:space="preserve"> que ayuden a experimentar y crear nuevos modelos de vida y de misión que  refuercen el caminar de los laicos y los religiosos. El futuro de las congregaciones se juega en buena parte en su capacidad para incorporar a los laicos a las obras apost</w:t>
      </w:r>
      <w:r w:rsidR="00B72516">
        <w:rPr>
          <w:lang w:val="es-ES_tradnl"/>
        </w:rPr>
        <w:t>ólicas de cada congregación y</w:t>
      </w:r>
      <w:r w:rsidRPr="00897431">
        <w:rPr>
          <w:lang w:val="es-ES_tradnl"/>
        </w:rPr>
        <w:t xml:space="preserve"> dejarse fecundar por estas experiencias. En el fondo no se trata solamente de incorporar laicos a las obras apostólicas de cada congregación ni de buscar formas nuevas de vinculación para hacer las congregaciones más eficientes, mejor adaptadas a la sociedad y más capaces de coordinar la contemplación y la acción a un contexto sociocultural.</w:t>
      </w:r>
    </w:p>
    <w:p w14:paraId="64263589" w14:textId="77777777" w:rsidR="00DC403A" w:rsidRPr="00897431" w:rsidRDefault="00DC403A" w:rsidP="00897431">
      <w:pPr>
        <w:jc w:val="both"/>
        <w:rPr>
          <w:lang w:val="es-ES_tradnl"/>
        </w:rPr>
      </w:pPr>
    </w:p>
    <w:p w14:paraId="28E0BBA3" w14:textId="4A0FA0E5" w:rsidR="00DC403A" w:rsidRPr="00897431" w:rsidRDefault="00DC403A" w:rsidP="00897431">
      <w:pPr>
        <w:jc w:val="both"/>
        <w:rPr>
          <w:lang w:val="es-ES_tradnl"/>
        </w:rPr>
      </w:pPr>
      <w:r w:rsidRPr="00897431">
        <w:rPr>
          <w:lang w:val="es-ES_tradnl"/>
        </w:rPr>
        <w:t xml:space="preserve">No se trata sólo de integrar a los laicos o a los religiosos; </w:t>
      </w:r>
      <w:r w:rsidRPr="00897431">
        <w:rPr>
          <w:i/>
          <w:lang w:val="es-ES_tradnl"/>
        </w:rPr>
        <w:t>se trata de aprender unos de otros y colaborar ambos  para que unos y otros no se acomoden al estilo de vida de la sociedad postmoderna sino que ofrezcan alternativa a esa realidad.</w:t>
      </w:r>
      <w:r w:rsidRPr="00897431">
        <w:rPr>
          <w:lang w:val="es-ES_tradnl"/>
        </w:rPr>
        <w:t xml:space="preserve"> Así, también, unos y otros serán auténtico laboratorio de vida cristiana para nuestros días. </w:t>
      </w:r>
      <w:r w:rsidRPr="00897431">
        <w:rPr>
          <w:i/>
          <w:lang w:val="es-ES_tradnl"/>
        </w:rPr>
        <w:t xml:space="preserve">Así se hará resignificativo y se </w:t>
      </w:r>
      <w:r w:rsidRPr="00897431">
        <w:rPr>
          <w:i/>
          <w:lang w:val="es-ES_tradnl"/>
        </w:rPr>
        <w:lastRenderedPageBreak/>
        <w:t>rememorizará creativamente el carisma fundacional dándole nuevas formas</w:t>
      </w:r>
      <w:r w:rsidR="006D77F2" w:rsidRPr="00897431">
        <w:rPr>
          <w:i/>
          <w:lang w:val="es-ES_tradnl"/>
        </w:rPr>
        <w:t xml:space="preserve"> y encarnándose en una FC marianista</w:t>
      </w:r>
      <w:r w:rsidRPr="00897431">
        <w:rPr>
          <w:i/>
          <w:lang w:val="es-ES_tradnl"/>
        </w:rPr>
        <w:t>.</w:t>
      </w:r>
      <w:r w:rsidRPr="00897431">
        <w:rPr>
          <w:lang w:val="es-ES_tradnl"/>
        </w:rPr>
        <w:t xml:space="preserve"> Para ello los pasos importantes propuestos en esta  reflexión pasan por profundizar nuestra identidad, revitalizar nuestro carisma y recrear nuestra espiritualidad a partir de una fuerte experiencia de Dios</w:t>
      </w:r>
      <w:r w:rsidR="006D77F2" w:rsidRPr="00897431">
        <w:rPr>
          <w:lang w:val="es-ES_tradnl"/>
        </w:rPr>
        <w:t xml:space="preserve"> y crear la estructura y realidad de la FC</w:t>
      </w:r>
      <w:r w:rsidRPr="00897431">
        <w:rPr>
          <w:lang w:val="es-ES_tradnl"/>
        </w:rPr>
        <w:t xml:space="preserve">. </w:t>
      </w:r>
      <w:r w:rsidR="002C33AF">
        <w:rPr>
          <w:lang w:val="es-ES_tradnl"/>
        </w:rPr>
        <w:t>Así se convierten en signos luminosos de novedad evang</w:t>
      </w:r>
      <w:r w:rsidR="00DA6462">
        <w:rPr>
          <w:lang w:val="es-ES_tradnl"/>
        </w:rPr>
        <w:t xml:space="preserve">élica y de fidelidad creativa </w:t>
      </w:r>
      <w:r w:rsidR="00506068">
        <w:rPr>
          <w:lang w:val="es-ES_tradnl"/>
        </w:rPr>
        <w:t>frente</w:t>
      </w:r>
      <w:r w:rsidR="002C33AF">
        <w:rPr>
          <w:lang w:val="es-ES_tradnl"/>
        </w:rPr>
        <w:t xml:space="preserve"> a los tiempos nuevos que tenemos delante. No será despreciable la sana emulación a la que podemos llegar laicos y religiosos que se puede traducir en hacer todo lo posible para crecer como hermanos y hermanas y en servicio a la Iglesia y la sociedad. Por medio de las FC la pasión de nuestros fundadores sigue estando vive y sigue siendo contagiosa. </w:t>
      </w:r>
    </w:p>
    <w:p w14:paraId="508B2C9D" w14:textId="77777777" w:rsidR="00DC403A" w:rsidRPr="00DA6462" w:rsidRDefault="00DC403A" w:rsidP="00897431">
      <w:pPr>
        <w:jc w:val="both"/>
        <w:rPr>
          <w:i/>
          <w:lang w:val="es-ES_tradnl"/>
        </w:rPr>
      </w:pPr>
    </w:p>
    <w:p w14:paraId="0F9A81F7" w14:textId="0451D19D" w:rsidR="002C33AF" w:rsidRPr="00DA6462" w:rsidRDefault="00DA6462" w:rsidP="00DA6462">
      <w:pPr>
        <w:pStyle w:val="ListParagraph"/>
        <w:numPr>
          <w:ilvl w:val="1"/>
          <w:numId w:val="10"/>
        </w:numPr>
        <w:jc w:val="both"/>
        <w:rPr>
          <w:i/>
          <w:lang w:val="es-ES_tradnl"/>
        </w:rPr>
      </w:pPr>
      <w:r w:rsidRPr="00DA6462">
        <w:rPr>
          <w:i/>
          <w:lang w:val="es-ES_tradnl"/>
        </w:rPr>
        <w:t>Una ocasión para no perderla</w:t>
      </w:r>
    </w:p>
    <w:p w14:paraId="51E31D52" w14:textId="77777777" w:rsidR="00DA6462" w:rsidRDefault="00DA6462" w:rsidP="00897431">
      <w:pPr>
        <w:jc w:val="both"/>
        <w:rPr>
          <w:lang w:val="es-ES_tradnl"/>
        </w:rPr>
      </w:pPr>
    </w:p>
    <w:p w14:paraId="063B590F" w14:textId="78970D9E" w:rsidR="00DC403A" w:rsidRPr="00897431" w:rsidRDefault="00DC403A" w:rsidP="00897431">
      <w:pPr>
        <w:jc w:val="both"/>
        <w:rPr>
          <w:lang w:val="es-ES_tradnl"/>
        </w:rPr>
      </w:pPr>
      <w:r w:rsidRPr="00897431">
        <w:rPr>
          <w:lang w:val="es-ES_tradnl"/>
        </w:rPr>
        <w:t xml:space="preserve">He querido con estas páginas dar </w:t>
      </w:r>
      <w:r w:rsidRPr="00DA6462">
        <w:rPr>
          <w:lang w:val="es-ES_tradnl"/>
        </w:rPr>
        <w:t>una</w:t>
      </w:r>
      <w:r w:rsidRPr="00897431">
        <w:rPr>
          <w:i/>
          <w:lang w:val="es-ES_tradnl"/>
        </w:rPr>
        <w:t xml:space="preserve"> buena noticia.</w:t>
      </w:r>
      <w:r w:rsidRPr="00897431">
        <w:rPr>
          <w:lang w:val="es-ES_tradnl"/>
        </w:rPr>
        <w:t xml:space="preserve"> La novedad de una nueva relación entre religiosos y laicos basada en la vivencia de los carismas de la</w:t>
      </w:r>
      <w:r w:rsidR="0012565B" w:rsidRPr="00897431">
        <w:rPr>
          <w:lang w:val="es-ES_tradnl"/>
        </w:rPr>
        <w:t xml:space="preserve"> FC</w:t>
      </w:r>
      <w:r w:rsidRPr="00897431">
        <w:rPr>
          <w:lang w:val="es-ES_tradnl"/>
        </w:rPr>
        <w:t xml:space="preserve">. Así llegarán los días de primavera  a los que hemos hecho alusión y todos acertaremos a ser </w:t>
      </w:r>
      <w:r w:rsidR="006D77F2" w:rsidRPr="00897431">
        <w:rPr>
          <w:lang w:val="es-ES_tradnl"/>
        </w:rPr>
        <w:t xml:space="preserve">más compañeros, amigos y hermanos en el seno de una FC </w:t>
      </w:r>
      <w:r w:rsidR="00B72516">
        <w:rPr>
          <w:lang w:val="es-ES_tradnl"/>
        </w:rPr>
        <w:t xml:space="preserve">como es la </w:t>
      </w:r>
      <w:r w:rsidR="006D77F2" w:rsidRPr="00897431">
        <w:rPr>
          <w:lang w:val="es-ES_tradnl"/>
        </w:rPr>
        <w:t>marianista.</w:t>
      </w:r>
      <w:r w:rsidR="002C33AF">
        <w:rPr>
          <w:lang w:val="es-ES_tradnl"/>
        </w:rPr>
        <w:t xml:space="preserve"> Esta realidad está despertando entusiasmo y lo seguirá despertando. En el fondo es un don para compartir. Es un</w:t>
      </w:r>
      <w:r w:rsidR="00B72516">
        <w:rPr>
          <w:lang w:val="es-ES_tradnl"/>
        </w:rPr>
        <w:t>a puerta abierta a través de la</w:t>
      </w:r>
      <w:r w:rsidR="002C33AF">
        <w:rPr>
          <w:lang w:val="es-ES_tradnl"/>
        </w:rPr>
        <w:t xml:space="preserve"> cual podemos ir al encuentro de los hombres y mujeres de nuestros días y promover la misión del evangelio. </w:t>
      </w:r>
      <w:r w:rsidR="00600619">
        <w:rPr>
          <w:lang w:val="es-ES_tradnl"/>
        </w:rPr>
        <w:t>Al mismo tiempo es oportuno recordar que este movimiento no tiene vuelta atrás.</w:t>
      </w:r>
    </w:p>
    <w:p w14:paraId="2DD435A5" w14:textId="77777777" w:rsidR="00DC403A" w:rsidRPr="00897431" w:rsidRDefault="00DC403A" w:rsidP="00897431">
      <w:pPr>
        <w:jc w:val="both"/>
        <w:rPr>
          <w:lang w:val="es-ES_tradnl"/>
        </w:rPr>
      </w:pPr>
    </w:p>
    <w:p w14:paraId="411AC053" w14:textId="2522A386" w:rsidR="00DC403A" w:rsidRDefault="00DA6462" w:rsidP="00897431">
      <w:pPr>
        <w:jc w:val="both"/>
        <w:rPr>
          <w:lang w:val="es-ES_tradnl"/>
        </w:rPr>
      </w:pPr>
      <w:r>
        <w:rPr>
          <w:lang w:val="es-ES_tradnl"/>
        </w:rPr>
        <w:t xml:space="preserve">No hay duda que </w:t>
      </w:r>
      <w:r w:rsidRPr="00B72516">
        <w:rPr>
          <w:i/>
          <w:lang w:val="es-ES_tradnl"/>
        </w:rPr>
        <w:t>el Papa Francisco quiere que vayamos por este camino</w:t>
      </w:r>
      <w:r>
        <w:rPr>
          <w:lang w:val="es-ES_tradnl"/>
        </w:rPr>
        <w:t>. Lo ha expresado, sobre todo en la Carta a los Consagrados. Lo ha repetido con fuerza en el encuentro con la familia salesiana. A los salesianos, laicos y religiosos, el mensaje del Papa les llenó el corazón. Este camino de las FC en la historia de la Iglesia viene de lejos y en nuestros día</w:t>
      </w:r>
      <w:r w:rsidR="009B3AA8">
        <w:rPr>
          <w:lang w:val="es-ES_tradnl"/>
        </w:rPr>
        <w:t>s pide atención prioritaria. Pi</w:t>
      </w:r>
      <w:r>
        <w:rPr>
          <w:lang w:val="es-ES_tradnl"/>
        </w:rPr>
        <w:t xml:space="preserve">de un empeño generoso y así los carismas ganarán en frescura evangélica y llegarán a poner lo más sustancial de la fe en el corazón del mundo. </w:t>
      </w:r>
    </w:p>
    <w:p w14:paraId="260EB4A9" w14:textId="77777777" w:rsidR="00B72516" w:rsidRDefault="00B72516" w:rsidP="00897431">
      <w:pPr>
        <w:jc w:val="both"/>
        <w:rPr>
          <w:lang w:val="es-ES_tradnl"/>
        </w:rPr>
      </w:pPr>
    </w:p>
    <w:p w14:paraId="3CE81CAD" w14:textId="0A0325D7" w:rsidR="009B3AA8" w:rsidRPr="00897431" w:rsidRDefault="009B3AA8" w:rsidP="00897431">
      <w:pPr>
        <w:jc w:val="both"/>
        <w:rPr>
          <w:lang w:val="es-ES_tradnl"/>
        </w:rPr>
      </w:pPr>
      <w:r>
        <w:rPr>
          <w:lang w:val="es-ES_tradnl"/>
        </w:rPr>
        <w:t xml:space="preserve">No hay duda que nos nutrimos con lo cotidiano. En lo cotidiano encontramos comunión y complementariedad; con la fuerza del carisma marianista potenciaremos esas dos maravillosas realidades. Asociarse a un carisma particular es una vocación especial al que algunas personas son llamadas en el contexto de la vocación cristiana fundamental. La autenticidad de esa </w:t>
      </w:r>
      <w:r w:rsidR="00506068">
        <w:rPr>
          <w:lang w:val="es-ES_tradnl"/>
        </w:rPr>
        <w:t>vocación</w:t>
      </w:r>
      <w:r>
        <w:rPr>
          <w:lang w:val="es-ES_tradnl"/>
        </w:rPr>
        <w:t xml:space="preserve"> se tiene que </w:t>
      </w:r>
      <w:r w:rsidR="00506068">
        <w:rPr>
          <w:lang w:val="es-ES_tradnl"/>
        </w:rPr>
        <w:t>verificar</w:t>
      </w:r>
      <w:r>
        <w:rPr>
          <w:lang w:val="es-ES_tradnl"/>
        </w:rPr>
        <w:t xml:space="preserve"> a través del discernimiento; por </w:t>
      </w:r>
      <w:r w:rsidR="00660CF6">
        <w:rPr>
          <w:lang w:val="es-ES_tradnl"/>
        </w:rPr>
        <w:t xml:space="preserve">él llegamos a lo cotidiano que es lo  pequeño y es también la semilla, es el grano de mostaza que se convierte en una gran hortaliza. Con esta convicción se han escrito estas páginas y confiamos que su lectura llegue a descubrirla y a motivar para multiplicar la vida marianista en el mundo. </w:t>
      </w:r>
    </w:p>
    <w:p w14:paraId="3A5111A2" w14:textId="77777777" w:rsidR="00DC403A" w:rsidRPr="00897431" w:rsidRDefault="00DC403A" w:rsidP="00897431">
      <w:pPr>
        <w:jc w:val="both"/>
        <w:rPr>
          <w:lang w:val="es-ES_tradnl"/>
        </w:rPr>
      </w:pPr>
    </w:p>
    <w:p w14:paraId="531E59C1" w14:textId="77777777" w:rsidR="00DC403A" w:rsidRPr="00897431" w:rsidRDefault="00DC403A" w:rsidP="00897431">
      <w:pPr>
        <w:jc w:val="both"/>
        <w:rPr>
          <w:lang w:val="es-ES_tradnl"/>
        </w:rPr>
      </w:pPr>
    </w:p>
    <w:p w14:paraId="4E661C27" w14:textId="77777777" w:rsidR="00DC403A" w:rsidRPr="00897431" w:rsidRDefault="00DC403A" w:rsidP="00897431">
      <w:pPr>
        <w:jc w:val="both"/>
        <w:rPr>
          <w:lang w:val="es-ES_tradnl"/>
        </w:rPr>
      </w:pPr>
    </w:p>
    <w:p w14:paraId="3E52D23E" w14:textId="77777777" w:rsidR="00DC403A" w:rsidRPr="00897431" w:rsidRDefault="00DC403A" w:rsidP="00897431">
      <w:pPr>
        <w:jc w:val="both"/>
        <w:rPr>
          <w:lang w:val="es-ES_tradnl"/>
        </w:rPr>
      </w:pPr>
    </w:p>
    <w:p w14:paraId="0A5878B5" w14:textId="77777777" w:rsidR="00DC403A" w:rsidRPr="00897431" w:rsidRDefault="00DC403A" w:rsidP="00897431">
      <w:pPr>
        <w:jc w:val="both"/>
        <w:rPr>
          <w:lang w:val="es-ES_tradnl"/>
        </w:rPr>
      </w:pPr>
    </w:p>
    <w:p w14:paraId="7F1B659B" w14:textId="77777777" w:rsidR="00DC403A" w:rsidRPr="00897431" w:rsidRDefault="00DC403A" w:rsidP="00897431">
      <w:pPr>
        <w:jc w:val="both"/>
        <w:rPr>
          <w:lang w:val="es-ES_tradnl"/>
        </w:rPr>
      </w:pPr>
    </w:p>
    <w:p w14:paraId="5915F1CE" w14:textId="77777777" w:rsidR="00DC403A" w:rsidRPr="00897431" w:rsidRDefault="00DC403A" w:rsidP="00897431">
      <w:pPr>
        <w:jc w:val="both"/>
        <w:rPr>
          <w:lang w:val="es-ES_tradnl"/>
        </w:rPr>
      </w:pPr>
    </w:p>
    <w:p w14:paraId="39EA4779" w14:textId="77777777" w:rsidR="00DC403A" w:rsidRPr="00897431" w:rsidRDefault="00DC403A" w:rsidP="00897431">
      <w:pPr>
        <w:jc w:val="both"/>
        <w:rPr>
          <w:lang w:val="es-ES_tradnl"/>
        </w:rPr>
      </w:pPr>
    </w:p>
    <w:p w14:paraId="6BC4CC6A" w14:textId="77777777" w:rsidR="00DC403A" w:rsidRPr="00897431" w:rsidRDefault="00DC403A" w:rsidP="00897431">
      <w:pPr>
        <w:jc w:val="both"/>
        <w:rPr>
          <w:lang w:val="es-ES_tradnl"/>
        </w:rPr>
      </w:pPr>
    </w:p>
    <w:p w14:paraId="77E2E814" w14:textId="77777777" w:rsidR="00DC403A" w:rsidRPr="00897431" w:rsidRDefault="00DC403A" w:rsidP="00897431">
      <w:pPr>
        <w:jc w:val="both"/>
        <w:rPr>
          <w:lang w:val="es-ES_tradnl"/>
        </w:rPr>
      </w:pPr>
    </w:p>
    <w:p w14:paraId="56EE44EB" w14:textId="77777777" w:rsidR="00DC403A" w:rsidRPr="00897431" w:rsidRDefault="00DC403A" w:rsidP="00897431">
      <w:pPr>
        <w:jc w:val="both"/>
        <w:rPr>
          <w:lang w:val="es-ES_tradnl"/>
        </w:rPr>
      </w:pPr>
    </w:p>
    <w:p w14:paraId="0DD6DCBE" w14:textId="77777777" w:rsidR="00DC403A" w:rsidRPr="00897431" w:rsidRDefault="00DC403A" w:rsidP="00897431">
      <w:pPr>
        <w:jc w:val="both"/>
        <w:rPr>
          <w:lang w:val="es-ES_tradnl"/>
        </w:rPr>
      </w:pPr>
    </w:p>
    <w:p w14:paraId="06DF11AF" w14:textId="77777777" w:rsidR="00DC403A" w:rsidRPr="00897431" w:rsidRDefault="00DC403A" w:rsidP="00897431">
      <w:pPr>
        <w:jc w:val="both"/>
        <w:rPr>
          <w:lang w:val="es-ES_tradnl"/>
        </w:rPr>
      </w:pPr>
    </w:p>
    <w:p w14:paraId="36B623F1" w14:textId="77777777" w:rsidR="00DC403A" w:rsidRPr="00897431" w:rsidRDefault="00DC403A" w:rsidP="00897431">
      <w:pPr>
        <w:jc w:val="both"/>
        <w:rPr>
          <w:lang w:val="es-ES_tradnl"/>
        </w:rPr>
      </w:pPr>
    </w:p>
    <w:p w14:paraId="048DA554" w14:textId="77777777" w:rsidR="00DC403A" w:rsidRPr="00897431" w:rsidRDefault="00DC403A" w:rsidP="00897431">
      <w:pPr>
        <w:jc w:val="both"/>
        <w:rPr>
          <w:lang w:val="es-ES_tradnl"/>
        </w:rPr>
      </w:pPr>
    </w:p>
    <w:p w14:paraId="490C33A6" w14:textId="77777777" w:rsidR="00DC403A" w:rsidRPr="00897431" w:rsidRDefault="00DC403A" w:rsidP="00897431">
      <w:pPr>
        <w:jc w:val="both"/>
        <w:rPr>
          <w:lang w:val="es-ES_tradnl"/>
        </w:rPr>
      </w:pPr>
    </w:p>
    <w:p w14:paraId="7426409E" w14:textId="77777777" w:rsidR="00DC403A" w:rsidRPr="00897431" w:rsidRDefault="00DC403A" w:rsidP="00897431">
      <w:pPr>
        <w:jc w:val="both"/>
        <w:rPr>
          <w:lang w:val="es-ES_tradnl"/>
        </w:rPr>
      </w:pPr>
    </w:p>
    <w:p w14:paraId="7A89DB04" w14:textId="77777777" w:rsidR="00DC403A" w:rsidRPr="00897431" w:rsidRDefault="00DC403A" w:rsidP="00897431">
      <w:pPr>
        <w:jc w:val="both"/>
        <w:rPr>
          <w:lang w:val="es-ES_tradnl"/>
        </w:rPr>
      </w:pPr>
    </w:p>
    <w:p w14:paraId="15A41EC5" w14:textId="77777777" w:rsidR="00DC403A" w:rsidRPr="00897431" w:rsidRDefault="00DC403A" w:rsidP="00897431">
      <w:pPr>
        <w:jc w:val="both"/>
        <w:rPr>
          <w:lang w:val="es-ES_tradnl"/>
        </w:rPr>
      </w:pPr>
    </w:p>
    <w:p w14:paraId="543D17D9" w14:textId="77777777" w:rsidR="00DC403A" w:rsidRPr="00897431" w:rsidRDefault="00DC403A" w:rsidP="00897431">
      <w:pPr>
        <w:jc w:val="both"/>
        <w:rPr>
          <w:lang w:val="es-ES_tradnl"/>
        </w:rPr>
      </w:pPr>
    </w:p>
    <w:p w14:paraId="46C8C715" w14:textId="77777777" w:rsidR="00DC403A" w:rsidRPr="00897431" w:rsidRDefault="00DC403A" w:rsidP="00897431">
      <w:pPr>
        <w:jc w:val="both"/>
        <w:rPr>
          <w:lang w:val="es-ES_tradnl"/>
        </w:rPr>
      </w:pPr>
    </w:p>
    <w:p w14:paraId="1F8A5602" w14:textId="77777777" w:rsidR="00DC403A" w:rsidRPr="00897431" w:rsidRDefault="00DC403A" w:rsidP="00897431">
      <w:pPr>
        <w:jc w:val="both"/>
        <w:rPr>
          <w:lang w:val="es-ES_tradnl"/>
        </w:rPr>
      </w:pPr>
    </w:p>
    <w:p w14:paraId="19125B5A" w14:textId="77777777" w:rsidR="00DC403A" w:rsidRPr="00897431" w:rsidRDefault="00DC403A" w:rsidP="00897431">
      <w:pPr>
        <w:jc w:val="both"/>
        <w:rPr>
          <w:lang w:val="es-ES_tradnl"/>
        </w:rPr>
      </w:pPr>
    </w:p>
    <w:p w14:paraId="70475041" w14:textId="77777777" w:rsidR="00DC403A" w:rsidRPr="00897431" w:rsidRDefault="00DC403A" w:rsidP="00897431">
      <w:pPr>
        <w:jc w:val="both"/>
        <w:rPr>
          <w:lang w:val="es-ES_tradnl"/>
        </w:rPr>
      </w:pPr>
    </w:p>
    <w:p w14:paraId="7ADEAF2B" w14:textId="77777777" w:rsidR="00DC403A" w:rsidRPr="00897431" w:rsidRDefault="00DC403A" w:rsidP="00897431">
      <w:pPr>
        <w:jc w:val="both"/>
        <w:rPr>
          <w:lang w:val="es-ES_tradnl"/>
        </w:rPr>
      </w:pPr>
    </w:p>
    <w:p w14:paraId="4BF2F1A4" w14:textId="77777777" w:rsidR="00DC403A" w:rsidRPr="00897431" w:rsidRDefault="00DC403A" w:rsidP="00897431">
      <w:pPr>
        <w:jc w:val="both"/>
        <w:rPr>
          <w:lang w:val="es-ES_tradnl"/>
        </w:rPr>
      </w:pPr>
    </w:p>
    <w:p w14:paraId="422D0582" w14:textId="77777777" w:rsidR="00DC403A" w:rsidRPr="00897431" w:rsidRDefault="00DC403A" w:rsidP="00897431">
      <w:pPr>
        <w:jc w:val="both"/>
        <w:rPr>
          <w:lang w:val="es-ES_tradnl"/>
        </w:rPr>
      </w:pPr>
    </w:p>
    <w:p w14:paraId="54391967" w14:textId="77777777" w:rsidR="00DC403A" w:rsidRPr="00897431" w:rsidRDefault="00DC403A" w:rsidP="00897431">
      <w:pPr>
        <w:jc w:val="both"/>
        <w:rPr>
          <w:lang w:val="es-ES_tradnl"/>
        </w:rPr>
      </w:pPr>
    </w:p>
    <w:p w14:paraId="2D9061B5" w14:textId="77777777" w:rsidR="00DC403A" w:rsidRPr="00897431" w:rsidRDefault="00DC403A" w:rsidP="00897431">
      <w:pPr>
        <w:jc w:val="both"/>
        <w:rPr>
          <w:lang w:val="es-ES_tradnl"/>
        </w:rPr>
      </w:pPr>
    </w:p>
    <w:p w14:paraId="170115B4" w14:textId="77777777" w:rsidR="00DC403A" w:rsidRPr="00897431" w:rsidRDefault="00DC403A" w:rsidP="00897431">
      <w:pPr>
        <w:jc w:val="both"/>
        <w:rPr>
          <w:lang w:val="es-ES_tradnl"/>
        </w:rPr>
      </w:pPr>
    </w:p>
    <w:p w14:paraId="1FAA4FAB" w14:textId="77777777" w:rsidR="00DC403A" w:rsidRPr="00897431" w:rsidRDefault="00DC403A" w:rsidP="00897431">
      <w:pPr>
        <w:jc w:val="both"/>
        <w:rPr>
          <w:lang w:val="es-ES_tradnl"/>
        </w:rPr>
      </w:pPr>
    </w:p>
    <w:p w14:paraId="63BF0C37" w14:textId="77777777" w:rsidR="00DC403A" w:rsidRPr="00897431" w:rsidRDefault="00DC403A" w:rsidP="00897431">
      <w:pPr>
        <w:jc w:val="both"/>
        <w:rPr>
          <w:lang w:val="es-ES_tradnl"/>
        </w:rPr>
      </w:pPr>
    </w:p>
    <w:p w14:paraId="3344838E" w14:textId="77777777" w:rsidR="00DC403A" w:rsidRPr="00897431" w:rsidRDefault="00DC403A" w:rsidP="00897431">
      <w:pPr>
        <w:jc w:val="both"/>
        <w:rPr>
          <w:lang w:val="es-ES_tradnl"/>
        </w:rPr>
      </w:pPr>
    </w:p>
    <w:p w14:paraId="6677B5CD" w14:textId="77777777" w:rsidR="00DC403A" w:rsidRPr="00897431" w:rsidRDefault="00DC403A" w:rsidP="00897431">
      <w:pPr>
        <w:jc w:val="both"/>
        <w:rPr>
          <w:lang w:val="es-ES_tradnl"/>
        </w:rPr>
      </w:pPr>
    </w:p>
    <w:p w14:paraId="198663CC" w14:textId="77777777" w:rsidR="00DC403A" w:rsidRPr="00897431" w:rsidRDefault="00DC403A" w:rsidP="00897431">
      <w:pPr>
        <w:jc w:val="both"/>
        <w:rPr>
          <w:lang w:val="es-ES_tradnl"/>
        </w:rPr>
      </w:pPr>
    </w:p>
    <w:p w14:paraId="53AF5948" w14:textId="77777777" w:rsidR="00DC403A" w:rsidRPr="00897431" w:rsidRDefault="00DC403A" w:rsidP="00897431">
      <w:pPr>
        <w:jc w:val="both"/>
        <w:rPr>
          <w:lang w:val="es-ES_tradnl"/>
        </w:rPr>
      </w:pPr>
    </w:p>
    <w:p w14:paraId="090106A3" w14:textId="77777777" w:rsidR="00DC403A" w:rsidRPr="00897431" w:rsidRDefault="00DC403A" w:rsidP="00897431">
      <w:pPr>
        <w:jc w:val="both"/>
        <w:rPr>
          <w:lang w:val="es-ES_tradnl"/>
        </w:rPr>
      </w:pPr>
    </w:p>
    <w:p w14:paraId="076848C6" w14:textId="77777777" w:rsidR="00DC403A" w:rsidRPr="00897431" w:rsidRDefault="00DC403A" w:rsidP="00897431">
      <w:pPr>
        <w:jc w:val="both"/>
        <w:rPr>
          <w:lang w:val="es-ES_tradnl"/>
        </w:rPr>
      </w:pPr>
    </w:p>
    <w:p w14:paraId="46BC9830" w14:textId="77777777" w:rsidR="00DC403A" w:rsidRPr="00897431" w:rsidRDefault="00DC403A" w:rsidP="00897431">
      <w:pPr>
        <w:jc w:val="both"/>
        <w:rPr>
          <w:lang w:val="es-ES_tradnl"/>
        </w:rPr>
      </w:pPr>
    </w:p>
    <w:p w14:paraId="4C27557C" w14:textId="77777777" w:rsidR="00DC403A" w:rsidRPr="00897431" w:rsidRDefault="00DC403A" w:rsidP="00897431">
      <w:pPr>
        <w:jc w:val="both"/>
        <w:rPr>
          <w:lang w:val="es-ES_tradnl"/>
        </w:rPr>
      </w:pPr>
    </w:p>
    <w:p w14:paraId="1C074D0B" w14:textId="77777777" w:rsidR="00DC403A" w:rsidRPr="00897431" w:rsidRDefault="00DC403A" w:rsidP="00897431">
      <w:pPr>
        <w:jc w:val="both"/>
        <w:rPr>
          <w:lang w:val="es-ES_tradnl"/>
        </w:rPr>
      </w:pPr>
    </w:p>
    <w:p w14:paraId="5F234E0D" w14:textId="77777777" w:rsidR="00DC403A" w:rsidRPr="00897431" w:rsidRDefault="00DC403A" w:rsidP="00897431">
      <w:pPr>
        <w:jc w:val="both"/>
        <w:rPr>
          <w:lang w:val="es-ES_tradnl"/>
        </w:rPr>
      </w:pPr>
    </w:p>
    <w:p w14:paraId="68762542" w14:textId="77777777" w:rsidR="00DC403A" w:rsidRPr="00897431" w:rsidRDefault="00DC403A" w:rsidP="00897431">
      <w:pPr>
        <w:jc w:val="both"/>
        <w:rPr>
          <w:lang w:val="es-ES_tradnl"/>
        </w:rPr>
      </w:pPr>
    </w:p>
    <w:p w14:paraId="17803B55" w14:textId="77777777" w:rsidR="00DC403A" w:rsidRPr="00897431" w:rsidRDefault="00DC403A" w:rsidP="00897431">
      <w:pPr>
        <w:jc w:val="both"/>
        <w:rPr>
          <w:lang w:val="es-ES_tradnl"/>
        </w:rPr>
      </w:pPr>
    </w:p>
    <w:p w14:paraId="2D70E400" w14:textId="77777777" w:rsidR="00DC403A" w:rsidRPr="00897431" w:rsidRDefault="00DC403A" w:rsidP="00897431">
      <w:pPr>
        <w:jc w:val="both"/>
        <w:rPr>
          <w:lang w:val="es-ES_tradnl"/>
        </w:rPr>
      </w:pPr>
    </w:p>
    <w:p w14:paraId="5EE7AFB6" w14:textId="77777777" w:rsidR="00DC403A" w:rsidRPr="00897431" w:rsidRDefault="00DC403A" w:rsidP="00897431">
      <w:pPr>
        <w:jc w:val="both"/>
        <w:rPr>
          <w:lang w:val="es-ES_tradnl"/>
        </w:rPr>
      </w:pPr>
    </w:p>
    <w:p w14:paraId="794CBF8A" w14:textId="77777777" w:rsidR="00DC403A" w:rsidRPr="00897431" w:rsidRDefault="00DC403A" w:rsidP="00897431">
      <w:pPr>
        <w:jc w:val="both"/>
        <w:rPr>
          <w:lang w:val="es-ES_tradnl"/>
        </w:rPr>
      </w:pPr>
    </w:p>
    <w:p w14:paraId="105D1CF4" w14:textId="77777777" w:rsidR="00DC403A" w:rsidRPr="00897431" w:rsidRDefault="00DC403A" w:rsidP="00897431">
      <w:pPr>
        <w:jc w:val="both"/>
        <w:rPr>
          <w:lang w:val="es-ES_tradnl"/>
        </w:rPr>
      </w:pPr>
    </w:p>
    <w:p w14:paraId="5F2C6E04" w14:textId="77777777" w:rsidR="00DC403A" w:rsidRPr="00897431" w:rsidRDefault="00DC403A" w:rsidP="00897431">
      <w:pPr>
        <w:jc w:val="both"/>
        <w:rPr>
          <w:lang w:val="es-ES_tradnl"/>
        </w:rPr>
      </w:pPr>
    </w:p>
    <w:p w14:paraId="7B2DF5A9" w14:textId="77777777" w:rsidR="00DA667E" w:rsidRPr="00897431" w:rsidRDefault="00DA667E" w:rsidP="00897431">
      <w:pPr>
        <w:jc w:val="both"/>
        <w:rPr>
          <w:lang w:val="es-ES_tradnl"/>
        </w:rPr>
      </w:pPr>
    </w:p>
    <w:sectPr w:rsidR="00DA667E" w:rsidRPr="00897431" w:rsidSect="008D4F4C">
      <w:footerReference w:type="default" r:id="rId11"/>
      <w:type w:val="continuous"/>
      <w:pgSz w:w="11906" w:h="16838"/>
      <w:pgMar w:top="1418" w:right="1134" w:bottom="1134" w:left="1134" w:header="720" w:footer="709"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652B83B" w14:textId="77777777" w:rsidR="00B40A49" w:rsidRDefault="00B40A49">
      <w:r>
        <w:separator/>
      </w:r>
    </w:p>
  </w:endnote>
  <w:endnote w:type="continuationSeparator" w:id="0">
    <w:p w14:paraId="4A3FDD27" w14:textId="77777777" w:rsidR="00B40A49" w:rsidRDefault="00B40A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OpenSymbol">
    <w:altName w:val="Arial Unicode MS"/>
    <w:charset w:val="80"/>
    <w:family w:val="auto"/>
    <w:pitch w:val="default"/>
  </w:font>
  <w:font w:name="Arial">
    <w:panose1 w:val="020B0604020202020204"/>
    <w:charset w:val="00"/>
    <w:family w:val="swiss"/>
    <w:pitch w:val="variable"/>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00002FF" w:usb1="4000ACFF" w:usb2="00000001" w:usb3="00000000" w:csb0="000001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0353C6" w14:textId="77777777" w:rsidR="00CC7F5B" w:rsidRDefault="00CC7F5B" w:rsidP="00A30F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7F235B5" w14:textId="77777777" w:rsidR="00CC7F5B" w:rsidRDefault="00CC7F5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757BB4" w14:textId="77777777" w:rsidR="00CC7F5B" w:rsidRDefault="00CC7F5B" w:rsidP="00A30F9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6656A3">
      <w:rPr>
        <w:rStyle w:val="PageNumber"/>
        <w:noProof/>
      </w:rPr>
      <w:t>27</w:t>
    </w:r>
    <w:r>
      <w:rPr>
        <w:rStyle w:val="PageNumber"/>
      </w:rPr>
      <w:fldChar w:fldCharType="end"/>
    </w:r>
  </w:p>
  <w:p w14:paraId="3872C17C" w14:textId="77777777" w:rsidR="00CC7F5B" w:rsidRDefault="00CC7F5B">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lang w:val="es-CL"/>
      </w:rPr>
      <w:id w:val="34528653"/>
      <w:docPartObj>
        <w:docPartGallery w:val="Page Numbers (Bottom of Page)"/>
        <w:docPartUnique/>
      </w:docPartObj>
    </w:sdtPr>
    <w:sdtEndPr/>
    <w:sdtContent>
      <w:p w14:paraId="5DB5713E" w14:textId="3DA38ACF" w:rsidR="00CC7F5B" w:rsidRDefault="00CC7F5B">
        <w:pPr>
          <w:pStyle w:val="Footer"/>
          <w:rPr>
            <w:lang w:val="es-CL"/>
          </w:rPr>
        </w:pPr>
        <w:r>
          <w:rPr>
            <w:rFonts w:asciiTheme="majorHAnsi" w:hAnsiTheme="majorHAnsi"/>
            <w:noProof/>
            <w:sz w:val="28"/>
            <w:szCs w:val="28"/>
            <w:lang w:eastAsia="en-US"/>
          </w:rPr>
          <mc:AlternateContent>
            <mc:Choice Requires="wps">
              <w:drawing>
                <wp:anchor distT="0" distB="0" distL="114300" distR="114300" simplePos="0" relativeHeight="251660288" behindDoc="0" locked="0" layoutInCell="1" allowOverlap="1" wp14:anchorId="3C30AD58" wp14:editId="0B2FA397">
                  <wp:simplePos x="0" y="0"/>
                  <wp:positionH relativeFrom="margin">
                    <wp:align>center</wp:align>
                  </wp:positionH>
                  <wp:positionV relativeFrom="bottomMargin">
                    <wp:align>center</wp:align>
                  </wp:positionV>
                  <wp:extent cx="1282700" cy="343535"/>
                  <wp:effectExtent l="50800" t="50800" r="50800" b="50165"/>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21600000">
                            <a:off x="0" y="0"/>
                            <a:ext cx="1282700" cy="343535"/>
                          </a:xfrm>
                          <a:prstGeom prst="ellipseRibbon">
                            <a:avLst>
                              <a:gd name="adj1" fmla="val 25000"/>
                              <a:gd name="adj2" fmla="val 50000"/>
                              <a:gd name="adj3" fmla="val 12500"/>
                            </a:avLst>
                          </a:prstGeom>
                          <a:noFill/>
                          <a:ln w="9525">
                            <a:solidFill>
                              <a:schemeClr val="tx2">
                                <a:lumMod val="50000"/>
                                <a:lumOff val="50000"/>
                              </a:schemeClr>
                            </a:solidFill>
                            <a:round/>
                            <a:headEnd/>
                            <a:tailEnd/>
                          </a:ln>
                          <a:extLst>
                            <a:ext uri="{909E8E84-426E-40DD-AFC4-6F175D3DCCD1}">
                              <a14:hiddenFill xmlns:a14="http://schemas.microsoft.com/office/drawing/2010/main">
                                <a:solidFill>
                                  <a:schemeClr val="tx2">
                                    <a:lumMod val="75000"/>
                                    <a:lumOff val="0"/>
                                  </a:schemeClr>
                                </a:solidFill>
                              </a14:hiddenFill>
                            </a:ext>
                          </a:extLst>
                        </wps:spPr>
                        <wps:txbx>
                          <w:txbxContent>
                            <w:p w14:paraId="3276DA7E" w14:textId="77777777" w:rsidR="00CC7F5B" w:rsidRDefault="00CC7F5B">
                              <w:pPr>
                                <w:jc w:val="center"/>
                                <w:rPr>
                                  <w:color w:val="4F81BD" w:themeColor="accent1"/>
                                </w:rPr>
                              </w:pPr>
                              <w:r>
                                <w:fldChar w:fldCharType="begin"/>
                              </w:r>
                              <w:r>
                                <w:instrText xml:space="preserve"> PAGE    \* MERGEFORMAT </w:instrText>
                              </w:r>
                              <w:r>
                                <w:fldChar w:fldCharType="separate"/>
                              </w:r>
                              <w:r w:rsidR="006656A3" w:rsidRPr="006656A3">
                                <w:rPr>
                                  <w:noProof/>
                                  <w:color w:val="4F81BD" w:themeColor="accent1"/>
                                </w:rPr>
                                <w:t>29</w:t>
                              </w:r>
                              <w:r>
                                <w:rPr>
                                  <w:noProof/>
                                  <w:color w:val="4F81BD" w:themeColor="accen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AutoShape 3" o:spid="_x0000_s1026" type="#_x0000_t107" style="position:absolute;margin-left:0;margin-top:0;width:101pt;height:27.05pt;z-index:251660288;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" filled="f" fillcolor="#17365d [2415]" strokecolor="#71a0dc [1631]">
                  <v:textbox>
                    <w:txbxContent>
                      <w:p w14:paraId="3276DA7E" w14:textId="77777777" w:rsidR="00CC7F5B" w:rsidRDefault="00CC7F5B">
                        <w:pPr>
                          <w:jc w:val="center"/>
                          <w:rPr>
                            <w:color w:val="4F81BD" w:themeColor="accent1"/>
                          </w:rPr>
                        </w:pPr>
                        <w:r>
                          <w:fldChar w:fldCharType="begin"/>
                        </w:r>
                        <w:r>
                          <w:instrText xml:space="preserve"> PAGE    \* MERGEFORMAT </w:instrText>
                        </w:r>
                        <w:r>
                          <w:fldChar w:fldCharType="separate"/>
                        </w:r>
                        <w:r w:rsidR="006656A3" w:rsidRPr="006656A3">
                          <w:rPr>
                            <w:noProof/>
                            <w:color w:val="4F81BD" w:themeColor="accent1"/>
                          </w:rPr>
                          <w:t>29</w:t>
                        </w:r>
                        <w:r>
                          <w:rPr>
                            <w:noProof/>
                            <w:color w:val="4F81BD" w:themeColor="accen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5D3814D" w14:textId="77777777" w:rsidR="00B40A49" w:rsidRDefault="00B40A49">
      <w:r>
        <w:separator/>
      </w:r>
    </w:p>
  </w:footnote>
  <w:footnote w:type="continuationSeparator" w:id="0">
    <w:p w14:paraId="48E65A45" w14:textId="77777777" w:rsidR="00B40A49" w:rsidRDefault="00B40A49">
      <w:r>
        <w:continuationSeparator/>
      </w:r>
    </w:p>
  </w:footnote>
  <w:footnote w:id="1">
    <w:p w14:paraId="4814EB38" w14:textId="77777777" w:rsidR="00CC7F5B" w:rsidRDefault="00CC7F5B" w:rsidP="00CA7530">
      <w:pPr>
        <w:pStyle w:val="FootnoteText"/>
        <w:jc w:val="both"/>
        <w:rPr>
          <w:lang w:val="es-CL"/>
        </w:rPr>
      </w:pPr>
      <w:r>
        <w:rPr>
          <w:rStyle w:val="Smbolodenotaalpie"/>
        </w:rPr>
        <w:footnoteRef/>
      </w:r>
      <w:r>
        <w:rPr>
          <w:lang w:val="es-CL"/>
        </w:rPr>
        <w:tab/>
        <w:t xml:space="preserve"> A. Botana, Compartir carisma y misión con los  laicos, La familia evangélica como horizonte,  Frontera Egian, n 62, p. 34</w:t>
      </w:r>
    </w:p>
  </w:footnote>
  <w:footnote w:id="2">
    <w:p w14:paraId="3268585E" w14:textId="263DB21E" w:rsidR="00CC7F5B" w:rsidRPr="00A15593" w:rsidRDefault="00CC7F5B">
      <w:pPr>
        <w:pStyle w:val="FootnoteText"/>
        <w:rPr>
          <w:lang w:val="es-CL"/>
        </w:rPr>
      </w:pPr>
      <w:r>
        <w:rPr>
          <w:rStyle w:val="FootnoteReference"/>
        </w:rPr>
        <w:footnoteRef/>
      </w:r>
      <w:r w:rsidRPr="001453F5">
        <w:rPr>
          <w:lang w:val="es-CL"/>
        </w:rPr>
        <w:t xml:space="preserve"> </w:t>
      </w:r>
      <w:r>
        <w:rPr>
          <w:lang w:val="es-CL"/>
        </w:rPr>
        <w:t>Vita consecrata, Repartir de Cristo y Christi fideli laici.</w:t>
      </w:r>
    </w:p>
  </w:footnote>
  <w:footnote w:id="3">
    <w:p w14:paraId="69FE99AF" w14:textId="2E9A2845" w:rsidR="00CC7F5B" w:rsidRPr="003C0470" w:rsidRDefault="00CC7F5B">
      <w:pPr>
        <w:pStyle w:val="FootnoteText"/>
        <w:rPr>
          <w:lang w:val="es-CL"/>
        </w:rPr>
      </w:pPr>
      <w:r>
        <w:rPr>
          <w:rStyle w:val="FootnoteReference"/>
        </w:rPr>
        <w:footnoteRef/>
      </w:r>
      <w:r w:rsidRPr="00B874A1">
        <w:rPr>
          <w:lang w:val="es-CL"/>
        </w:rPr>
        <w:t xml:space="preserve"> </w:t>
      </w:r>
      <w:r>
        <w:rPr>
          <w:lang w:val="es-CL"/>
        </w:rPr>
        <w:t>Juan Pablo II 12, mayo 1986</w:t>
      </w:r>
    </w:p>
  </w:footnote>
  <w:footnote w:id="4">
    <w:p w14:paraId="4ACDD126" w14:textId="149F657C" w:rsidR="00CC7F5B" w:rsidRDefault="00CC7F5B" w:rsidP="00CC5EAB">
      <w:pPr>
        <w:pStyle w:val="FootnoteText"/>
        <w:jc w:val="both"/>
        <w:rPr>
          <w:lang w:val="es-CL"/>
        </w:rPr>
      </w:pPr>
      <w:r>
        <w:rPr>
          <w:rStyle w:val="Smbolodenotaalpie"/>
        </w:rPr>
        <w:footnoteRef/>
      </w:r>
      <w:r>
        <w:rPr>
          <w:lang w:val="es-CL"/>
        </w:rPr>
        <w:t xml:space="preserve"> “Es en la recepción de los carismas, incluso de los más sencillos, la que confiera a cada creyente el derecho y el deber de ejercitarlos para bien de la comunidad y edificación de la Iglesia” (AA, 3). </w:t>
      </w:r>
    </w:p>
  </w:footnote>
  <w:footnote w:id="5">
    <w:p w14:paraId="54DD745F" w14:textId="15976DB7" w:rsidR="00CC7F5B" w:rsidRDefault="00CC7F5B" w:rsidP="00CC5EAB">
      <w:pPr>
        <w:pStyle w:val="FootnoteText"/>
        <w:jc w:val="both"/>
        <w:rPr>
          <w:lang w:val="es-ES_tradnl"/>
        </w:rPr>
      </w:pPr>
      <w:r>
        <w:rPr>
          <w:lang w:val="es-ES_tradnl"/>
        </w:rPr>
        <w:t>AAVV Caminos de encuentro entre religiosos y laicos: ocho experiencias. Frontera  Vitoria – Gasteiz 2008, 5-     56</w:t>
      </w:r>
    </w:p>
  </w:footnote>
  <w:footnote w:id="6">
    <w:p w14:paraId="4EC64AFC" w14:textId="77777777" w:rsidR="00CC7F5B" w:rsidRDefault="00CC7F5B" w:rsidP="00CC5EAB">
      <w:pPr>
        <w:pStyle w:val="FootnoteText"/>
        <w:jc w:val="both"/>
        <w:rPr>
          <w:lang w:val="es-CL"/>
        </w:rPr>
      </w:pPr>
      <w:r>
        <w:rPr>
          <w:rStyle w:val="Smbolodenotaalpie"/>
        </w:rPr>
        <w:footnoteRef/>
      </w:r>
      <w:r w:rsidRPr="000A0FAB">
        <w:rPr>
          <w:rStyle w:val="Smbolodenotaalpie"/>
          <w:lang w:val="es-CL"/>
        </w:rPr>
        <w:tab/>
      </w:r>
      <w:r>
        <w:rPr>
          <w:lang w:val="es-CL"/>
        </w:rPr>
        <w:t xml:space="preserve"> Bernardette Delizy, Vers des “Familles évangéliques”.</w:t>
      </w:r>
    </w:p>
  </w:footnote>
  <w:footnote w:id="7">
    <w:p w14:paraId="641E0CF7" w14:textId="77777777" w:rsidR="00CC7F5B" w:rsidRDefault="00CC7F5B" w:rsidP="00D06B7E">
      <w:pPr>
        <w:pStyle w:val="FootnoteText"/>
        <w:jc w:val="both"/>
        <w:rPr>
          <w:lang w:val="es-ES_tradnl"/>
        </w:rPr>
      </w:pPr>
      <w:r>
        <w:rPr>
          <w:rStyle w:val="Smbolodenotaalpie"/>
        </w:rPr>
        <w:footnoteRef/>
      </w:r>
      <w:r>
        <w:rPr>
          <w:lang w:val="es-CL"/>
        </w:rPr>
        <w:tab/>
        <w:t xml:space="preserve"> </w:t>
      </w:r>
      <w:r>
        <w:rPr>
          <w:lang w:val="es-ES_tradnl"/>
        </w:rPr>
        <w:t>José María Arnaiz,  Un carisma hecho cultura, Ediciones claretianas, Buenos Aires, 2011</w:t>
      </w:r>
    </w:p>
  </w:footnote>
  <w:footnote w:id="8">
    <w:p w14:paraId="7CAB324A" w14:textId="77777777" w:rsidR="00CC7F5B" w:rsidRDefault="00CC7F5B" w:rsidP="006C5C28">
      <w:pPr>
        <w:pStyle w:val="FootnoteText"/>
        <w:jc w:val="both"/>
        <w:rPr>
          <w:rFonts w:ascii="Arial Narrow" w:hAnsi="Arial Narrow"/>
          <w:sz w:val="18"/>
          <w:szCs w:val="18"/>
          <w:lang w:val="es-ES"/>
        </w:rPr>
      </w:pPr>
      <w:r>
        <w:rPr>
          <w:rStyle w:val="Smbolodenotaalpie"/>
        </w:rPr>
        <w:footnoteRef/>
      </w:r>
      <w:r>
        <w:rPr>
          <w:rFonts w:ascii="Arial Narrow" w:hAnsi="Arial Narrow"/>
          <w:sz w:val="18"/>
          <w:szCs w:val="18"/>
          <w:lang w:val="es-ES"/>
        </w:rPr>
        <w:t xml:space="preserve">  Jesuitas,  GC 34, D. 13, n.4</w:t>
      </w:r>
    </w:p>
  </w:footnote>
  <w:footnote w:id="9">
    <w:p w14:paraId="4EB5486D" w14:textId="77777777" w:rsidR="00CC7F5B" w:rsidRDefault="00CC7F5B" w:rsidP="006C5C28">
      <w:pPr>
        <w:pStyle w:val="FootnoteText"/>
        <w:jc w:val="both"/>
        <w:rPr>
          <w:lang w:val="es-CL"/>
        </w:rPr>
      </w:pPr>
      <w:r>
        <w:rPr>
          <w:rStyle w:val="Smbolodenotaalpie"/>
        </w:rPr>
        <w:footnoteRef/>
      </w:r>
      <w:r>
        <w:rPr>
          <w:lang w:val="es-CL"/>
        </w:rPr>
        <w:tab/>
        <w:t xml:space="preserve"> Santiago Rodríguez Mancini, Compartir la vida y la misión entre religiosos y laicos, itinerario de formación, Revista Testimonio, julio-agosto 2012, p 50</w:t>
      </w:r>
    </w:p>
  </w:footnote>
  <w:footnote w:id="10">
    <w:p w14:paraId="676C9C95" w14:textId="77777777" w:rsidR="00CC7F5B" w:rsidRDefault="00CC7F5B" w:rsidP="006F72F9">
      <w:pPr>
        <w:pStyle w:val="FootnoteText"/>
        <w:jc w:val="both"/>
        <w:rPr>
          <w:lang w:val="es-ES_tradnl"/>
        </w:rPr>
      </w:pPr>
      <w:r>
        <w:rPr>
          <w:rStyle w:val="Smbolodenotaalpie"/>
        </w:rPr>
        <w:footnoteRef/>
      </w:r>
      <w:r>
        <w:rPr>
          <w:lang w:val="es-ES_tradnl"/>
        </w:rPr>
        <w:tab/>
        <w:t xml:space="preserve"> Adsis, Adsis en la Iglesia y al servicio del Reino, publicación interna, p 21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rFonts w:cs="Times New Roman"/>
      </w:rPr>
    </w:lvl>
  </w:abstractNum>
  <w:abstractNum w:abstractNumId="2">
    <w:nsid w:val="00000003"/>
    <w:multiLevelType w:val="multilevel"/>
    <w:tmpl w:val="00000003"/>
    <w:name w:val="WW8Num3"/>
    <w:lvl w:ilvl="0">
      <w:start w:val="1"/>
      <w:numFmt w:val="decimal"/>
      <w:lvlText w:val="%1."/>
      <w:lvlJc w:val="left"/>
      <w:pPr>
        <w:tabs>
          <w:tab w:val="num" w:pos="0"/>
        </w:tabs>
        <w:ind w:left="720" w:hanging="360"/>
      </w:pPr>
      <w:rPr>
        <w:rFonts w:cs="Times New Roman"/>
      </w:rPr>
    </w:lvl>
    <w:lvl w:ilvl="1">
      <w:start w:val="1"/>
      <w:numFmt w:val="decimal"/>
      <w:lvlText w:val="%2."/>
      <w:lvlJc w:val="left"/>
      <w:pPr>
        <w:tabs>
          <w:tab w:val="num" w:pos="0"/>
        </w:tabs>
        <w:ind w:left="1440" w:hanging="360"/>
      </w:pPr>
      <w:rPr>
        <w:rFonts w:ascii="Times New Roman" w:eastAsia="Times New Roman" w:hAnsi="Times New Roman"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3">
    <w:nsid w:val="00000004"/>
    <w:multiLevelType w:val="singleLevel"/>
    <w:tmpl w:val="00000004"/>
    <w:name w:val="WW8Num4"/>
    <w:lvl w:ilvl="0">
      <w:start w:val="2"/>
      <w:numFmt w:val="bullet"/>
      <w:lvlText w:val=""/>
      <w:lvlJc w:val="left"/>
      <w:pPr>
        <w:tabs>
          <w:tab w:val="num" w:pos="0"/>
        </w:tabs>
        <w:ind w:left="720" w:hanging="360"/>
      </w:pPr>
      <w:rPr>
        <w:rFonts w:ascii="Symbol" w:hAnsi="Symbol" w:cs="Times New Roman"/>
      </w:rPr>
    </w:lvl>
  </w:abstractNum>
  <w:abstractNum w:abstractNumId="4">
    <w:nsid w:val="00000005"/>
    <w:multiLevelType w:val="singleLevel"/>
    <w:tmpl w:val="00000005"/>
    <w:name w:val="WW8Num5"/>
    <w:lvl w:ilvl="0">
      <w:start w:val="2"/>
      <w:numFmt w:val="decimal"/>
      <w:lvlText w:val="%1"/>
      <w:lvlJc w:val="left"/>
      <w:pPr>
        <w:tabs>
          <w:tab w:val="num" w:pos="0"/>
        </w:tabs>
        <w:ind w:left="720" w:hanging="360"/>
      </w:pPr>
      <w:rPr>
        <w:rFonts w:cs="Times New Roman"/>
      </w:rPr>
    </w:lvl>
  </w:abstractNum>
  <w:abstractNum w:abstractNumId="5">
    <w:nsid w:val="00000006"/>
    <w:multiLevelType w:val="singleLevel"/>
    <w:tmpl w:val="00000006"/>
    <w:name w:val="WW8Num6"/>
    <w:lvl w:ilvl="0">
      <w:start w:val="1"/>
      <w:numFmt w:val="bullet"/>
      <w:lvlText w:val=""/>
      <w:lvlJc w:val="left"/>
      <w:pPr>
        <w:tabs>
          <w:tab w:val="num" w:pos="0"/>
        </w:tabs>
        <w:ind w:left="720" w:hanging="360"/>
      </w:pPr>
      <w:rPr>
        <w:rFonts w:ascii="Symbol" w:hAnsi="Symbol" w:cs="Times New Roman"/>
      </w:rPr>
    </w:lvl>
  </w:abstractNum>
  <w:abstractNum w:abstractNumId="6">
    <w:nsid w:val="00000007"/>
    <w:multiLevelType w:val="singleLevel"/>
    <w:tmpl w:val="00000007"/>
    <w:name w:val="WW8Num7"/>
    <w:lvl w:ilvl="0">
      <w:start w:val="1"/>
      <w:numFmt w:val="decimal"/>
      <w:lvlText w:val="%1."/>
      <w:lvlJc w:val="left"/>
      <w:pPr>
        <w:tabs>
          <w:tab w:val="num" w:pos="0"/>
        </w:tabs>
        <w:ind w:left="720" w:hanging="360"/>
      </w:pPr>
      <w:rPr>
        <w:rFonts w:ascii="Symbol" w:eastAsia="Times New Roman" w:hAnsi="Symbol"/>
      </w:rPr>
    </w:lvl>
  </w:abstractNum>
  <w:abstractNum w:abstractNumId="7">
    <w:nsid w:val="00000008"/>
    <w:multiLevelType w:val="singleLevel"/>
    <w:tmpl w:val="00000008"/>
    <w:name w:val="WW8Num8"/>
    <w:lvl w:ilvl="0">
      <w:start w:val="3"/>
      <w:numFmt w:val="bullet"/>
      <w:lvlText w:val="-"/>
      <w:lvlJc w:val="left"/>
      <w:pPr>
        <w:tabs>
          <w:tab w:val="num" w:pos="0"/>
        </w:tabs>
        <w:ind w:left="720" w:hanging="360"/>
      </w:pPr>
      <w:rPr>
        <w:rFonts w:ascii="Times New Roman" w:hAnsi="Times New Roman" w:cs="Times New Roman"/>
      </w:rPr>
    </w:lvl>
  </w:abstractNum>
  <w:abstractNum w:abstractNumId="8">
    <w:nsid w:val="00000009"/>
    <w:multiLevelType w:val="singleLevel"/>
    <w:tmpl w:val="00000009"/>
    <w:name w:val="WW8Num9"/>
    <w:lvl w:ilvl="0">
      <w:start w:val="1"/>
      <w:numFmt w:val="decimal"/>
      <w:lvlText w:val="%1."/>
      <w:lvlJc w:val="left"/>
      <w:pPr>
        <w:tabs>
          <w:tab w:val="num" w:pos="0"/>
        </w:tabs>
        <w:ind w:left="720" w:hanging="360"/>
      </w:pPr>
      <w:rPr>
        <w:rFonts w:ascii="Symbol" w:eastAsia="Times New Roman" w:hAnsi="Symbol"/>
      </w:rPr>
    </w:lvl>
  </w:abstractNum>
  <w:abstractNum w:abstractNumId="9">
    <w:nsid w:val="0000000A"/>
    <w:multiLevelType w:val="multilevel"/>
    <w:tmpl w:val="0000000A"/>
    <w:name w:val="WW8Num10"/>
    <w:lvl w:ilvl="0">
      <w:start w:val="1"/>
      <w:numFmt w:val="decimal"/>
      <w:lvlText w:val="%1."/>
      <w:lvlJc w:val="left"/>
      <w:pPr>
        <w:tabs>
          <w:tab w:val="num" w:pos="360"/>
        </w:tabs>
        <w:ind w:left="360" w:hanging="360"/>
      </w:pPr>
      <w:rPr>
        <w:rFonts w:cs="Times New Roman"/>
        <w:b/>
      </w:rPr>
    </w:lvl>
    <w:lvl w:ilvl="1">
      <w:start w:val="6"/>
      <w:numFmt w:val="bullet"/>
      <w:lvlText w:val="-"/>
      <w:lvlJc w:val="left"/>
      <w:pPr>
        <w:tabs>
          <w:tab w:val="num" w:pos="1080"/>
        </w:tabs>
        <w:ind w:left="1080" w:hanging="360"/>
      </w:pPr>
      <w:rPr>
        <w:rFonts w:ascii="Times New Roman" w:hAnsi="Times New Roman" w:cs="Times New Roman"/>
      </w:rPr>
    </w:lvl>
    <w:lvl w:ilvl="2">
      <w:start w:val="1"/>
      <w:numFmt w:val="lowerRoman"/>
      <w:lvlText w:val="%3."/>
      <w:lvlJc w:val="left"/>
      <w:pPr>
        <w:tabs>
          <w:tab w:val="num" w:pos="1800"/>
        </w:tabs>
        <w:ind w:left="1800" w:hanging="180"/>
      </w:pPr>
      <w:rPr>
        <w:rFonts w:cs="Times New Roman"/>
        <w:b/>
      </w:rPr>
    </w:lvl>
    <w:lvl w:ilvl="3">
      <w:start w:val="1"/>
      <w:numFmt w:val="decimal"/>
      <w:lvlText w:val="%4."/>
      <w:lvlJc w:val="left"/>
      <w:pPr>
        <w:tabs>
          <w:tab w:val="num" w:pos="2520"/>
        </w:tabs>
        <w:ind w:left="2520" w:hanging="360"/>
      </w:pPr>
      <w:rPr>
        <w:rFonts w:cs="Times New Roman"/>
        <w:b/>
      </w:rPr>
    </w:lvl>
    <w:lvl w:ilvl="4">
      <w:start w:val="1"/>
      <w:numFmt w:val="lowerLetter"/>
      <w:lvlText w:val="%5."/>
      <w:lvlJc w:val="left"/>
      <w:pPr>
        <w:tabs>
          <w:tab w:val="num" w:pos="3240"/>
        </w:tabs>
        <w:ind w:left="3240" w:hanging="360"/>
      </w:pPr>
      <w:rPr>
        <w:rFonts w:cs="Times New Roman"/>
        <w:b/>
      </w:rPr>
    </w:lvl>
    <w:lvl w:ilvl="5">
      <w:start w:val="1"/>
      <w:numFmt w:val="lowerRoman"/>
      <w:lvlText w:val="%6."/>
      <w:lvlJc w:val="left"/>
      <w:pPr>
        <w:tabs>
          <w:tab w:val="num" w:pos="3960"/>
        </w:tabs>
        <w:ind w:left="3960" w:hanging="180"/>
      </w:pPr>
      <w:rPr>
        <w:rFonts w:cs="Times New Roman"/>
        <w:b/>
      </w:rPr>
    </w:lvl>
    <w:lvl w:ilvl="6">
      <w:start w:val="1"/>
      <w:numFmt w:val="decimal"/>
      <w:lvlText w:val="%7."/>
      <w:lvlJc w:val="left"/>
      <w:pPr>
        <w:tabs>
          <w:tab w:val="num" w:pos="4680"/>
        </w:tabs>
        <w:ind w:left="4680" w:hanging="360"/>
      </w:pPr>
      <w:rPr>
        <w:rFonts w:cs="Times New Roman"/>
        <w:b/>
      </w:rPr>
    </w:lvl>
    <w:lvl w:ilvl="7">
      <w:start w:val="1"/>
      <w:numFmt w:val="lowerLetter"/>
      <w:lvlText w:val="%8."/>
      <w:lvlJc w:val="left"/>
      <w:pPr>
        <w:tabs>
          <w:tab w:val="num" w:pos="5400"/>
        </w:tabs>
        <w:ind w:left="5400" w:hanging="360"/>
      </w:pPr>
      <w:rPr>
        <w:rFonts w:cs="Times New Roman"/>
        <w:b/>
      </w:rPr>
    </w:lvl>
    <w:lvl w:ilvl="8">
      <w:start w:val="1"/>
      <w:numFmt w:val="lowerRoman"/>
      <w:lvlText w:val="%9."/>
      <w:lvlJc w:val="left"/>
      <w:pPr>
        <w:tabs>
          <w:tab w:val="num" w:pos="6120"/>
        </w:tabs>
        <w:ind w:left="6120" w:hanging="180"/>
      </w:pPr>
      <w:rPr>
        <w:rFonts w:cs="Times New Roman"/>
        <w:b/>
      </w:rPr>
    </w:lvl>
  </w:abstractNum>
  <w:abstractNum w:abstractNumId="10">
    <w:nsid w:val="0000000B"/>
    <w:multiLevelType w:val="singleLevel"/>
    <w:tmpl w:val="0000000B"/>
    <w:name w:val="WW8Num11"/>
    <w:lvl w:ilvl="0">
      <w:start w:val="1"/>
      <w:numFmt w:val="decimal"/>
      <w:lvlText w:val="%1."/>
      <w:lvlJc w:val="left"/>
      <w:pPr>
        <w:tabs>
          <w:tab w:val="num" w:pos="0"/>
        </w:tabs>
        <w:ind w:left="720" w:hanging="360"/>
      </w:pPr>
      <w:rPr>
        <w:rFonts w:cs="Times New Roman"/>
      </w:rPr>
    </w:lvl>
  </w:abstractNum>
  <w:abstractNum w:abstractNumId="11">
    <w:nsid w:val="0000000C"/>
    <w:multiLevelType w:val="multilevel"/>
    <w:tmpl w:val="BCD8580A"/>
    <w:name w:val="WW8Num12"/>
    <w:lvl w:ilvl="0">
      <w:start w:val="1"/>
      <w:numFmt w:val="decimal"/>
      <w:lvlText w:val="%1."/>
      <w:lvlJc w:val="left"/>
      <w:pPr>
        <w:tabs>
          <w:tab w:val="num" w:pos="0"/>
        </w:tabs>
        <w:ind w:left="720" w:hanging="360"/>
      </w:pPr>
      <w:rPr>
        <w:rFonts w:ascii="Times New Roman" w:eastAsia="Times New Roman" w:hAnsi="Times New Roman"/>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0000000D"/>
    <w:multiLevelType w:val="singleLevel"/>
    <w:tmpl w:val="0000000D"/>
    <w:name w:val="WW8Num13"/>
    <w:lvl w:ilvl="0">
      <w:numFmt w:val="bullet"/>
      <w:lvlText w:val="-"/>
      <w:lvlJc w:val="left"/>
      <w:pPr>
        <w:tabs>
          <w:tab w:val="num" w:pos="0"/>
        </w:tabs>
        <w:ind w:left="720" w:hanging="360"/>
      </w:pPr>
      <w:rPr>
        <w:rFonts w:ascii="Times New Roman" w:hAnsi="Times New Roman"/>
      </w:rPr>
    </w:lvl>
  </w:abstractNum>
  <w:abstractNum w:abstractNumId="13">
    <w:nsid w:val="0000000E"/>
    <w:multiLevelType w:val="singleLevel"/>
    <w:tmpl w:val="0000000E"/>
    <w:name w:val="WW8Num14"/>
    <w:lvl w:ilvl="0">
      <w:start w:val="1"/>
      <w:numFmt w:val="decimal"/>
      <w:lvlText w:val="%1."/>
      <w:lvlJc w:val="left"/>
      <w:pPr>
        <w:tabs>
          <w:tab w:val="num" w:pos="0"/>
        </w:tabs>
        <w:ind w:left="720" w:hanging="360"/>
      </w:pPr>
      <w:rPr>
        <w:rFonts w:cs="Times New Roman"/>
        <w:b/>
      </w:rPr>
    </w:lvl>
  </w:abstractNum>
  <w:abstractNum w:abstractNumId="14">
    <w:nsid w:val="0000000F"/>
    <w:multiLevelType w:val="multilevel"/>
    <w:tmpl w:val="0000000F"/>
    <w:name w:val="WW8Num15"/>
    <w:lvl w:ilvl="0">
      <w:start w:val="1"/>
      <w:numFmt w:val="upperRoman"/>
      <w:lvlText w:val="%1."/>
      <w:lvlJc w:val="left"/>
      <w:pPr>
        <w:tabs>
          <w:tab w:val="num" w:pos="0"/>
        </w:tabs>
        <w:ind w:left="1080" w:hanging="720"/>
      </w:pPr>
      <w:rPr>
        <w:rFonts w:cs="Times New Roman"/>
      </w:rPr>
    </w:lvl>
    <w:lvl w:ilvl="1">
      <w:start w:val="1"/>
      <w:numFmt w:val="lowerLetter"/>
      <w:lvlText w:val="%2."/>
      <w:lvlJc w:val="left"/>
      <w:pPr>
        <w:tabs>
          <w:tab w:val="num" w:pos="0"/>
        </w:tabs>
        <w:ind w:left="1440" w:hanging="360"/>
      </w:pPr>
      <w:rPr>
        <w:rFonts w:cs="Times New Roman"/>
      </w:rPr>
    </w:lvl>
    <w:lvl w:ilvl="2">
      <w:start w:val="1"/>
      <w:numFmt w:val="lowerRoman"/>
      <w:lvlText w:val="%3."/>
      <w:lvlJc w:val="left"/>
      <w:pPr>
        <w:tabs>
          <w:tab w:val="num" w:pos="0"/>
        </w:tabs>
        <w:ind w:left="2160" w:hanging="180"/>
      </w:pPr>
      <w:rPr>
        <w:rFonts w:cs="Times New Roman"/>
      </w:rPr>
    </w:lvl>
    <w:lvl w:ilvl="3">
      <w:start w:val="1"/>
      <w:numFmt w:val="decimal"/>
      <w:lvlText w:val="%4."/>
      <w:lvlJc w:val="left"/>
      <w:pPr>
        <w:tabs>
          <w:tab w:val="num" w:pos="0"/>
        </w:tabs>
        <w:ind w:left="2880" w:hanging="360"/>
      </w:pPr>
      <w:rPr>
        <w:rFonts w:cs="Times New Roman"/>
      </w:rPr>
    </w:lvl>
    <w:lvl w:ilvl="4">
      <w:start w:val="1"/>
      <w:numFmt w:val="lowerLetter"/>
      <w:lvlText w:val="%5."/>
      <w:lvlJc w:val="left"/>
      <w:pPr>
        <w:tabs>
          <w:tab w:val="num" w:pos="0"/>
        </w:tabs>
        <w:ind w:left="3600" w:hanging="360"/>
      </w:pPr>
      <w:rPr>
        <w:rFonts w:cs="Times New Roman"/>
      </w:rPr>
    </w:lvl>
    <w:lvl w:ilvl="5">
      <w:start w:val="1"/>
      <w:numFmt w:val="lowerRoman"/>
      <w:lvlText w:val="%6."/>
      <w:lvlJc w:val="left"/>
      <w:pPr>
        <w:tabs>
          <w:tab w:val="num" w:pos="0"/>
        </w:tabs>
        <w:ind w:left="4320" w:hanging="180"/>
      </w:pPr>
      <w:rPr>
        <w:rFonts w:cs="Times New Roman"/>
      </w:rPr>
    </w:lvl>
    <w:lvl w:ilvl="6">
      <w:start w:val="1"/>
      <w:numFmt w:val="decimal"/>
      <w:lvlText w:val="%7."/>
      <w:lvlJc w:val="left"/>
      <w:pPr>
        <w:tabs>
          <w:tab w:val="num" w:pos="0"/>
        </w:tabs>
        <w:ind w:left="5040" w:hanging="360"/>
      </w:pPr>
      <w:rPr>
        <w:rFonts w:cs="Times New Roman"/>
      </w:rPr>
    </w:lvl>
    <w:lvl w:ilvl="7">
      <w:start w:val="1"/>
      <w:numFmt w:val="lowerLetter"/>
      <w:lvlText w:val="%8."/>
      <w:lvlJc w:val="left"/>
      <w:pPr>
        <w:tabs>
          <w:tab w:val="num" w:pos="0"/>
        </w:tabs>
        <w:ind w:left="5760" w:hanging="360"/>
      </w:pPr>
      <w:rPr>
        <w:rFonts w:cs="Times New Roman"/>
      </w:rPr>
    </w:lvl>
    <w:lvl w:ilvl="8">
      <w:start w:val="1"/>
      <w:numFmt w:val="lowerRoman"/>
      <w:lvlText w:val="%9."/>
      <w:lvlJc w:val="left"/>
      <w:pPr>
        <w:tabs>
          <w:tab w:val="num" w:pos="0"/>
        </w:tabs>
        <w:ind w:left="6480" w:hanging="180"/>
      </w:pPr>
      <w:rPr>
        <w:rFonts w:cs="Times New Roman"/>
      </w:rPr>
    </w:lvl>
  </w:abstractNum>
  <w:abstractNum w:abstractNumId="15">
    <w:nsid w:val="00000010"/>
    <w:multiLevelType w:val="singleLevel"/>
    <w:tmpl w:val="00000010"/>
    <w:name w:val="WW8Num16"/>
    <w:lvl w:ilvl="0">
      <w:start w:val="1"/>
      <w:numFmt w:val="decimal"/>
      <w:lvlText w:val="%1."/>
      <w:lvlJc w:val="left"/>
      <w:pPr>
        <w:tabs>
          <w:tab w:val="num" w:pos="0"/>
        </w:tabs>
        <w:ind w:left="720" w:hanging="360"/>
      </w:pPr>
      <w:rPr>
        <w:rFonts w:cs="Times New Roman"/>
      </w:rPr>
    </w:lvl>
  </w:abstractNum>
  <w:abstractNum w:abstractNumId="16">
    <w:nsid w:val="00A73759"/>
    <w:multiLevelType w:val="hybridMultilevel"/>
    <w:tmpl w:val="34E4783E"/>
    <w:lvl w:ilvl="0" w:tplc="2A985682">
      <w:start w:val="2"/>
      <w:numFmt w:val="bullet"/>
      <w:lvlText w:val="-"/>
      <w:lvlJc w:val="left"/>
      <w:pPr>
        <w:ind w:left="720" w:hanging="360"/>
      </w:pPr>
      <w:rPr>
        <w:rFonts w:ascii="Times New Roman" w:eastAsia="Times New Roman" w:hAnsi="Times New Roman" w:cs="Times New Roman" w:hint="default"/>
        <w:i/>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08F24F99"/>
    <w:multiLevelType w:val="hybridMultilevel"/>
    <w:tmpl w:val="E8C0AC34"/>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0B96202D"/>
    <w:multiLevelType w:val="hybridMultilevel"/>
    <w:tmpl w:val="B052A91C"/>
    <w:lvl w:ilvl="0" w:tplc="340A0001">
      <w:numFmt w:val="bullet"/>
      <w:lvlText w:val=""/>
      <w:lvlJc w:val="left"/>
      <w:pPr>
        <w:ind w:left="720" w:hanging="360"/>
      </w:pPr>
      <w:rPr>
        <w:rFonts w:ascii="Symbol" w:eastAsia="Times New Roman" w:hAnsi="Symbol"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9">
    <w:nsid w:val="0D0C2836"/>
    <w:multiLevelType w:val="hybridMultilevel"/>
    <w:tmpl w:val="DCE6E10E"/>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0">
    <w:nsid w:val="23B46436"/>
    <w:multiLevelType w:val="hybridMultilevel"/>
    <w:tmpl w:val="8F52DC16"/>
    <w:lvl w:ilvl="0" w:tplc="6EDA0A1E">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1">
    <w:nsid w:val="24E800EA"/>
    <w:multiLevelType w:val="hybridMultilevel"/>
    <w:tmpl w:val="A45AC27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32813B82"/>
    <w:multiLevelType w:val="hybridMultilevel"/>
    <w:tmpl w:val="8FDC4C9A"/>
    <w:lvl w:ilvl="0" w:tplc="A3D6E1B6">
      <w:start w:val="6"/>
      <w:numFmt w:val="upperRoman"/>
      <w:lvlText w:val="%1."/>
      <w:lvlJc w:val="left"/>
      <w:pPr>
        <w:ind w:left="1080" w:hanging="72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nsid w:val="34030F00"/>
    <w:multiLevelType w:val="hybridMultilevel"/>
    <w:tmpl w:val="3CDACBBA"/>
    <w:lvl w:ilvl="0" w:tplc="23DCF114">
      <w:start w:val="1"/>
      <w:numFmt w:val="bullet"/>
      <w:lvlText w:val="-"/>
      <w:lvlJc w:val="left"/>
      <w:pPr>
        <w:ind w:left="3192" w:hanging="360"/>
      </w:pPr>
      <w:rPr>
        <w:rFonts w:ascii="Times New Roman" w:eastAsiaTheme="minorEastAsia" w:hAnsi="Times New Roman" w:cs="Times New Roman" w:hint="default"/>
        <w:i/>
      </w:rPr>
    </w:lvl>
    <w:lvl w:ilvl="1" w:tplc="340A0003">
      <w:start w:val="1"/>
      <w:numFmt w:val="bullet"/>
      <w:lvlText w:val="o"/>
      <w:lvlJc w:val="left"/>
      <w:pPr>
        <w:ind w:left="3912" w:hanging="360"/>
      </w:pPr>
      <w:rPr>
        <w:rFonts w:ascii="Courier New" w:hAnsi="Courier New" w:cs="Courier New" w:hint="default"/>
      </w:rPr>
    </w:lvl>
    <w:lvl w:ilvl="2" w:tplc="340A0005">
      <w:start w:val="1"/>
      <w:numFmt w:val="bullet"/>
      <w:lvlText w:val=""/>
      <w:lvlJc w:val="left"/>
      <w:pPr>
        <w:ind w:left="4632" w:hanging="360"/>
      </w:pPr>
      <w:rPr>
        <w:rFonts w:ascii="Wingdings" w:hAnsi="Wingdings" w:hint="default"/>
      </w:rPr>
    </w:lvl>
    <w:lvl w:ilvl="3" w:tplc="340A0001" w:tentative="1">
      <w:start w:val="1"/>
      <w:numFmt w:val="bullet"/>
      <w:lvlText w:val=""/>
      <w:lvlJc w:val="left"/>
      <w:pPr>
        <w:ind w:left="5352" w:hanging="360"/>
      </w:pPr>
      <w:rPr>
        <w:rFonts w:ascii="Symbol" w:hAnsi="Symbol" w:hint="default"/>
      </w:rPr>
    </w:lvl>
    <w:lvl w:ilvl="4" w:tplc="340A0003" w:tentative="1">
      <w:start w:val="1"/>
      <w:numFmt w:val="bullet"/>
      <w:lvlText w:val="o"/>
      <w:lvlJc w:val="left"/>
      <w:pPr>
        <w:ind w:left="6072" w:hanging="360"/>
      </w:pPr>
      <w:rPr>
        <w:rFonts w:ascii="Courier New" w:hAnsi="Courier New" w:cs="Courier New" w:hint="default"/>
      </w:rPr>
    </w:lvl>
    <w:lvl w:ilvl="5" w:tplc="340A0005" w:tentative="1">
      <w:start w:val="1"/>
      <w:numFmt w:val="bullet"/>
      <w:lvlText w:val=""/>
      <w:lvlJc w:val="left"/>
      <w:pPr>
        <w:ind w:left="6792" w:hanging="360"/>
      </w:pPr>
      <w:rPr>
        <w:rFonts w:ascii="Wingdings" w:hAnsi="Wingdings" w:hint="default"/>
      </w:rPr>
    </w:lvl>
    <w:lvl w:ilvl="6" w:tplc="340A0001" w:tentative="1">
      <w:start w:val="1"/>
      <w:numFmt w:val="bullet"/>
      <w:lvlText w:val=""/>
      <w:lvlJc w:val="left"/>
      <w:pPr>
        <w:ind w:left="7512" w:hanging="360"/>
      </w:pPr>
      <w:rPr>
        <w:rFonts w:ascii="Symbol" w:hAnsi="Symbol" w:hint="default"/>
      </w:rPr>
    </w:lvl>
    <w:lvl w:ilvl="7" w:tplc="340A0003" w:tentative="1">
      <w:start w:val="1"/>
      <w:numFmt w:val="bullet"/>
      <w:lvlText w:val="o"/>
      <w:lvlJc w:val="left"/>
      <w:pPr>
        <w:ind w:left="8232" w:hanging="360"/>
      </w:pPr>
      <w:rPr>
        <w:rFonts w:ascii="Courier New" w:hAnsi="Courier New" w:cs="Courier New" w:hint="default"/>
      </w:rPr>
    </w:lvl>
    <w:lvl w:ilvl="8" w:tplc="340A0005" w:tentative="1">
      <w:start w:val="1"/>
      <w:numFmt w:val="bullet"/>
      <w:lvlText w:val=""/>
      <w:lvlJc w:val="left"/>
      <w:pPr>
        <w:ind w:left="8952" w:hanging="360"/>
      </w:pPr>
      <w:rPr>
        <w:rFonts w:ascii="Wingdings" w:hAnsi="Wingdings" w:hint="default"/>
      </w:rPr>
    </w:lvl>
  </w:abstractNum>
  <w:abstractNum w:abstractNumId="24">
    <w:nsid w:val="35AA7D56"/>
    <w:multiLevelType w:val="hybridMultilevel"/>
    <w:tmpl w:val="C0A0741E"/>
    <w:lvl w:ilvl="0" w:tplc="97481826">
      <w:start w:val="3"/>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nsid w:val="365C2240"/>
    <w:multiLevelType w:val="hybridMultilevel"/>
    <w:tmpl w:val="97841234"/>
    <w:lvl w:ilvl="0" w:tplc="29FE4990">
      <w:start w:val="2"/>
      <w:numFmt w:val="bullet"/>
      <w:lvlText w:val="-"/>
      <w:lvlJc w:val="left"/>
      <w:pPr>
        <w:ind w:left="720" w:hanging="360"/>
      </w:pPr>
      <w:rPr>
        <w:rFonts w:ascii="Times New Roman" w:eastAsia="Times New Roman" w:hAnsi="Times New Roman"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nsid w:val="3C7A5E3F"/>
    <w:multiLevelType w:val="hybridMultilevel"/>
    <w:tmpl w:val="4DF64B6E"/>
    <w:lvl w:ilvl="0" w:tplc="5ADE699E">
      <w:start w:val="4"/>
      <w:numFmt w:val="bullet"/>
      <w:lvlText w:val=""/>
      <w:lvlJc w:val="left"/>
      <w:pPr>
        <w:ind w:left="720" w:hanging="360"/>
      </w:pPr>
      <w:rPr>
        <w:rFonts w:ascii="Symbol" w:eastAsiaTheme="minorEastAsia" w:hAnsi="Symbol" w:cs="Times New Roman"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4858212F"/>
    <w:multiLevelType w:val="hybridMultilevel"/>
    <w:tmpl w:val="EE6890EE"/>
    <w:lvl w:ilvl="0" w:tplc="806646FE">
      <w:start w:val="5"/>
      <w:numFmt w:val="upperRoman"/>
      <w:lvlText w:val="%1."/>
      <w:lvlJc w:val="left"/>
      <w:pPr>
        <w:ind w:left="1080" w:hanging="720"/>
      </w:pPr>
      <w:rPr>
        <w:rFonts w:hint="default"/>
        <w:color w:val="auto"/>
        <w:sz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4B06600A"/>
    <w:multiLevelType w:val="hybridMultilevel"/>
    <w:tmpl w:val="6FB6032C"/>
    <w:lvl w:ilvl="0" w:tplc="3A9834A0">
      <w:start w:val="2"/>
      <w:numFmt w:val="bullet"/>
      <w:lvlText w:val="-"/>
      <w:lvlJc w:val="left"/>
      <w:pPr>
        <w:ind w:left="720" w:hanging="360"/>
      </w:pPr>
      <w:rPr>
        <w:rFonts w:ascii="Times New Roman" w:eastAsia="Times New Roman" w:hAnsi="Times New Roman" w:cs="Times New Roman"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9">
    <w:nsid w:val="4B78777B"/>
    <w:multiLevelType w:val="hybridMultilevel"/>
    <w:tmpl w:val="B914B020"/>
    <w:lvl w:ilvl="0" w:tplc="46BAD360">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0">
    <w:nsid w:val="4D1F645A"/>
    <w:multiLevelType w:val="hybridMultilevel"/>
    <w:tmpl w:val="27429D2C"/>
    <w:lvl w:ilvl="0" w:tplc="199A81FC">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nsid w:val="569F5E23"/>
    <w:multiLevelType w:val="hybridMultilevel"/>
    <w:tmpl w:val="C5FA8488"/>
    <w:lvl w:ilvl="0" w:tplc="BAACEF8E">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2">
    <w:nsid w:val="59DA4F75"/>
    <w:multiLevelType w:val="hybridMultilevel"/>
    <w:tmpl w:val="6212E114"/>
    <w:lvl w:ilvl="0" w:tplc="DF766D9C">
      <w:numFmt w:val="bullet"/>
      <w:lvlText w:val="-"/>
      <w:lvlJc w:val="left"/>
      <w:pPr>
        <w:ind w:left="720" w:hanging="360"/>
      </w:pPr>
      <w:rPr>
        <w:rFonts w:ascii="Times New Roman" w:eastAsia="Times New Roman" w:hAnsi="Times New Roman" w:cs="Times New Roman"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3">
    <w:nsid w:val="61A369F6"/>
    <w:multiLevelType w:val="hybridMultilevel"/>
    <w:tmpl w:val="FA88C0AC"/>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4">
    <w:nsid w:val="61EF5FA2"/>
    <w:multiLevelType w:val="hybridMultilevel"/>
    <w:tmpl w:val="448649D2"/>
    <w:lvl w:ilvl="0" w:tplc="43488FDA">
      <w:start w:val="2"/>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5">
    <w:nsid w:val="65815292"/>
    <w:multiLevelType w:val="hybridMultilevel"/>
    <w:tmpl w:val="540265A0"/>
    <w:lvl w:ilvl="0" w:tplc="6C56C168">
      <w:start w:val="1"/>
      <w:numFmt w:val="upperRoman"/>
      <w:lvlText w:val="%1."/>
      <w:lvlJc w:val="left"/>
      <w:pPr>
        <w:ind w:left="1080" w:hanging="72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6">
    <w:nsid w:val="6F6F53D8"/>
    <w:multiLevelType w:val="hybridMultilevel"/>
    <w:tmpl w:val="CD829DE6"/>
    <w:lvl w:ilvl="0" w:tplc="29947BE0">
      <w:numFmt w:val="bullet"/>
      <w:lvlText w:val="-"/>
      <w:lvlJc w:val="left"/>
      <w:pPr>
        <w:ind w:left="720" w:hanging="360"/>
      </w:pPr>
      <w:rPr>
        <w:rFonts w:ascii="Times New Roman" w:eastAsia="Times New Roman"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7">
    <w:nsid w:val="6FD4697F"/>
    <w:multiLevelType w:val="hybridMultilevel"/>
    <w:tmpl w:val="E2B60EBA"/>
    <w:lvl w:ilvl="0" w:tplc="AC06F594">
      <w:start w:val="1"/>
      <w:numFmt w:val="upperRoman"/>
      <w:lvlText w:val="%1."/>
      <w:lvlJc w:val="left"/>
      <w:pPr>
        <w:ind w:left="1080" w:hanging="720"/>
      </w:pPr>
      <w:rPr>
        <w:rFonts w:hint="default"/>
        <w:b/>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8">
    <w:nsid w:val="71FE6416"/>
    <w:multiLevelType w:val="hybridMultilevel"/>
    <w:tmpl w:val="D21E53F6"/>
    <w:lvl w:ilvl="0" w:tplc="22B00F42">
      <w:start w:val="5"/>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9">
    <w:nsid w:val="73E1625F"/>
    <w:multiLevelType w:val="hybridMultilevel"/>
    <w:tmpl w:val="B2D4F33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0">
    <w:nsid w:val="75977793"/>
    <w:multiLevelType w:val="hybridMultilevel"/>
    <w:tmpl w:val="30DA9088"/>
    <w:lvl w:ilvl="0" w:tplc="E8FED8F0">
      <w:start w:val="2"/>
      <w:numFmt w:val="upperRoman"/>
      <w:lvlText w:val="%1."/>
      <w:lvlJc w:val="left"/>
      <w:pPr>
        <w:ind w:left="1080" w:hanging="720"/>
      </w:pPr>
      <w:rPr>
        <w:rFonts w:hint="default"/>
      </w:rPr>
    </w:lvl>
    <w:lvl w:ilvl="1" w:tplc="340A0019">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1">
    <w:nsid w:val="766250A0"/>
    <w:multiLevelType w:val="hybridMultilevel"/>
    <w:tmpl w:val="86EA40E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32"/>
  </w:num>
  <w:num w:numId="18">
    <w:abstractNumId w:val="40"/>
  </w:num>
  <w:num w:numId="19">
    <w:abstractNumId w:val="35"/>
  </w:num>
  <w:num w:numId="20">
    <w:abstractNumId w:val="39"/>
  </w:num>
  <w:num w:numId="21">
    <w:abstractNumId w:val="22"/>
  </w:num>
  <w:num w:numId="22">
    <w:abstractNumId w:val="33"/>
  </w:num>
  <w:num w:numId="23">
    <w:abstractNumId w:val="41"/>
  </w:num>
  <w:num w:numId="24">
    <w:abstractNumId w:val="17"/>
  </w:num>
  <w:num w:numId="25">
    <w:abstractNumId w:val="21"/>
  </w:num>
  <w:num w:numId="26">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7"/>
  </w:num>
  <w:num w:numId="28">
    <w:abstractNumId w:val="24"/>
  </w:num>
  <w:num w:numId="29">
    <w:abstractNumId w:val="20"/>
  </w:num>
  <w:num w:numId="30">
    <w:abstractNumId w:val="31"/>
  </w:num>
  <w:num w:numId="31">
    <w:abstractNumId w:val="25"/>
  </w:num>
  <w:num w:numId="32">
    <w:abstractNumId w:val="34"/>
  </w:num>
  <w:num w:numId="33">
    <w:abstractNumId w:val="16"/>
  </w:num>
  <w:num w:numId="34">
    <w:abstractNumId w:val="30"/>
  </w:num>
  <w:num w:numId="35">
    <w:abstractNumId w:val="36"/>
  </w:num>
  <w:num w:numId="36">
    <w:abstractNumId w:val="18"/>
  </w:num>
  <w:num w:numId="37">
    <w:abstractNumId w:val="29"/>
  </w:num>
  <w:num w:numId="38">
    <w:abstractNumId w:val="28"/>
  </w:num>
  <w:num w:numId="39">
    <w:abstractNumId w:val="19"/>
  </w:num>
  <w:num w:numId="40">
    <w:abstractNumId w:val="23"/>
  </w:num>
  <w:num w:numId="41">
    <w:abstractNumId w:val="26"/>
  </w:num>
  <w:num w:numId="42">
    <w:abstractNumId w:val="38"/>
  </w:num>
  <w:num w:numId="43">
    <w:abstractNumId w:val="12"/>
  </w:num>
  <w:num w:numId="44">
    <w:abstractNumId w:val="38"/>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4"/>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A0FAB"/>
    <w:rsid w:val="000025FE"/>
    <w:rsid w:val="00003655"/>
    <w:rsid w:val="00005F5A"/>
    <w:rsid w:val="00006490"/>
    <w:rsid w:val="00011D7A"/>
    <w:rsid w:val="0001797F"/>
    <w:rsid w:val="00017E38"/>
    <w:rsid w:val="00022286"/>
    <w:rsid w:val="00022EA4"/>
    <w:rsid w:val="00026382"/>
    <w:rsid w:val="00035C65"/>
    <w:rsid w:val="00035DDF"/>
    <w:rsid w:val="0003730C"/>
    <w:rsid w:val="00041258"/>
    <w:rsid w:val="00042E97"/>
    <w:rsid w:val="000555A4"/>
    <w:rsid w:val="00062196"/>
    <w:rsid w:val="00065D61"/>
    <w:rsid w:val="00071B53"/>
    <w:rsid w:val="000742E6"/>
    <w:rsid w:val="00074C1A"/>
    <w:rsid w:val="000771E7"/>
    <w:rsid w:val="0008383E"/>
    <w:rsid w:val="000936C9"/>
    <w:rsid w:val="0009647F"/>
    <w:rsid w:val="00096A6B"/>
    <w:rsid w:val="000A0FAB"/>
    <w:rsid w:val="000A25B9"/>
    <w:rsid w:val="000A66E7"/>
    <w:rsid w:val="000A795D"/>
    <w:rsid w:val="000B553D"/>
    <w:rsid w:val="000B6196"/>
    <w:rsid w:val="000B7685"/>
    <w:rsid w:val="000B7747"/>
    <w:rsid w:val="000C30B2"/>
    <w:rsid w:val="000C4458"/>
    <w:rsid w:val="000C53F1"/>
    <w:rsid w:val="000D0980"/>
    <w:rsid w:val="000D1D71"/>
    <w:rsid w:val="000D4327"/>
    <w:rsid w:val="000D60F9"/>
    <w:rsid w:val="000E0654"/>
    <w:rsid w:val="000E2064"/>
    <w:rsid w:val="000E6C88"/>
    <w:rsid w:val="000E6E59"/>
    <w:rsid w:val="000F0BB3"/>
    <w:rsid w:val="000F1D1C"/>
    <w:rsid w:val="000F6B24"/>
    <w:rsid w:val="000F79C6"/>
    <w:rsid w:val="00102F36"/>
    <w:rsid w:val="0011069F"/>
    <w:rsid w:val="00110B42"/>
    <w:rsid w:val="00122589"/>
    <w:rsid w:val="00122D5F"/>
    <w:rsid w:val="0012565B"/>
    <w:rsid w:val="001263A8"/>
    <w:rsid w:val="00126842"/>
    <w:rsid w:val="00126AE9"/>
    <w:rsid w:val="0013062E"/>
    <w:rsid w:val="00134F43"/>
    <w:rsid w:val="00136C87"/>
    <w:rsid w:val="001453F5"/>
    <w:rsid w:val="0015039B"/>
    <w:rsid w:val="001519CE"/>
    <w:rsid w:val="0015601D"/>
    <w:rsid w:val="0015642E"/>
    <w:rsid w:val="00171431"/>
    <w:rsid w:val="00171DB3"/>
    <w:rsid w:val="00176BA0"/>
    <w:rsid w:val="0017750E"/>
    <w:rsid w:val="00180F48"/>
    <w:rsid w:val="00181F21"/>
    <w:rsid w:val="0018428B"/>
    <w:rsid w:val="00185767"/>
    <w:rsid w:val="001865ED"/>
    <w:rsid w:val="00194833"/>
    <w:rsid w:val="00196863"/>
    <w:rsid w:val="001A0FCD"/>
    <w:rsid w:val="001A39CA"/>
    <w:rsid w:val="001A4A8D"/>
    <w:rsid w:val="001B1428"/>
    <w:rsid w:val="001C0005"/>
    <w:rsid w:val="001C5B1F"/>
    <w:rsid w:val="001C5DEB"/>
    <w:rsid w:val="001D0C44"/>
    <w:rsid w:val="001D1C5E"/>
    <w:rsid w:val="001D46F8"/>
    <w:rsid w:val="001E35E2"/>
    <w:rsid w:val="001E64DE"/>
    <w:rsid w:val="001F3C74"/>
    <w:rsid w:val="001F44FE"/>
    <w:rsid w:val="001F7184"/>
    <w:rsid w:val="001F7D16"/>
    <w:rsid w:val="001F7DFA"/>
    <w:rsid w:val="0020670C"/>
    <w:rsid w:val="002077B0"/>
    <w:rsid w:val="002140CA"/>
    <w:rsid w:val="0021520A"/>
    <w:rsid w:val="002154D5"/>
    <w:rsid w:val="00216C22"/>
    <w:rsid w:val="00221636"/>
    <w:rsid w:val="0022219D"/>
    <w:rsid w:val="00224DAB"/>
    <w:rsid w:val="00227D02"/>
    <w:rsid w:val="00231466"/>
    <w:rsid w:val="00240A93"/>
    <w:rsid w:val="00241FE1"/>
    <w:rsid w:val="00244670"/>
    <w:rsid w:val="002455E1"/>
    <w:rsid w:val="00250EA4"/>
    <w:rsid w:val="00252AB4"/>
    <w:rsid w:val="002574DC"/>
    <w:rsid w:val="00262A91"/>
    <w:rsid w:val="00270135"/>
    <w:rsid w:val="00270C9E"/>
    <w:rsid w:val="00271C51"/>
    <w:rsid w:val="002751ED"/>
    <w:rsid w:val="00282FDB"/>
    <w:rsid w:val="0028541E"/>
    <w:rsid w:val="00290A04"/>
    <w:rsid w:val="00290FE1"/>
    <w:rsid w:val="00292528"/>
    <w:rsid w:val="00294E92"/>
    <w:rsid w:val="00296880"/>
    <w:rsid w:val="00296EAC"/>
    <w:rsid w:val="002A21E6"/>
    <w:rsid w:val="002A3FC9"/>
    <w:rsid w:val="002A5952"/>
    <w:rsid w:val="002A651F"/>
    <w:rsid w:val="002A7188"/>
    <w:rsid w:val="002B0D4B"/>
    <w:rsid w:val="002B3F2F"/>
    <w:rsid w:val="002B7C78"/>
    <w:rsid w:val="002C33AF"/>
    <w:rsid w:val="002C3715"/>
    <w:rsid w:val="002C3D1C"/>
    <w:rsid w:val="002D71B0"/>
    <w:rsid w:val="002E6650"/>
    <w:rsid w:val="002E683D"/>
    <w:rsid w:val="002E7ED7"/>
    <w:rsid w:val="002F0518"/>
    <w:rsid w:val="002F301A"/>
    <w:rsid w:val="002F52D9"/>
    <w:rsid w:val="00302998"/>
    <w:rsid w:val="00305587"/>
    <w:rsid w:val="00305BED"/>
    <w:rsid w:val="003066A2"/>
    <w:rsid w:val="0031761C"/>
    <w:rsid w:val="003248C7"/>
    <w:rsid w:val="00327584"/>
    <w:rsid w:val="003300B5"/>
    <w:rsid w:val="0033060A"/>
    <w:rsid w:val="00331070"/>
    <w:rsid w:val="003358F8"/>
    <w:rsid w:val="00335E3F"/>
    <w:rsid w:val="00336007"/>
    <w:rsid w:val="00340BDF"/>
    <w:rsid w:val="00341BD0"/>
    <w:rsid w:val="00346047"/>
    <w:rsid w:val="00356A9D"/>
    <w:rsid w:val="003606A3"/>
    <w:rsid w:val="00365D0E"/>
    <w:rsid w:val="003715FD"/>
    <w:rsid w:val="00371EE5"/>
    <w:rsid w:val="00376325"/>
    <w:rsid w:val="00377317"/>
    <w:rsid w:val="00382CCA"/>
    <w:rsid w:val="003858AA"/>
    <w:rsid w:val="00386072"/>
    <w:rsid w:val="0039278F"/>
    <w:rsid w:val="00392819"/>
    <w:rsid w:val="00393D65"/>
    <w:rsid w:val="003A0377"/>
    <w:rsid w:val="003A1AB7"/>
    <w:rsid w:val="003A4AFF"/>
    <w:rsid w:val="003A70D4"/>
    <w:rsid w:val="003B0FB4"/>
    <w:rsid w:val="003B10A6"/>
    <w:rsid w:val="003B63E5"/>
    <w:rsid w:val="003C0470"/>
    <w:rsid w:val="003C1179"/>
    <w:rsid w:val="003C1AC8"/>
    <w:rsid w:val="003C635D"/>
    <w:rsid w:val="003D2EC6"/>
    <w:rsid w:val="003D388F"/>
    <w:rsid w:val="003D5CEC"/>
    <w:rsid w:val="003D67C6"/>
    <w:rsid w:val="003E2176"/>
    <w:rsid w:val="0040480F"/>
    <w:rsid w:val="0041199D"/>
    <w:rsid w:val="00416A04"/>
    <w:rsid w:val="00420276"/>
    <w:rsid w:val="00422A7F"/>
    <w:rsid w:val="00430BCC"/>
    <w:rsid w:val="00436874"/>
    <w:rsid w:val="00437A8F"/>
    <w:rsid w:val="00437A94"/>
    <w:rsid w:val="0044092F"/>
    <w:rsid w:val="00447B50"/>
    <w:rsid w:val="00451E24"/>
    <w:rsid w:val="00466053"/>
    <w:rsid w:val="00471C79"/>
    <w:rsid w:val="00475BD1"/>
    <w:rsid w:val="00477941"/>
    <w:rsid w:val="00481918"/>
    <w:rsid w:val="00485B78"/>
    <w:rsid w:val="00486AE3"/>
    <w:rsid w:val="004965D9"/>
    <w:rsid w:val="004A2F9D"/>
    <w:rsid w:val="004B381F"/>
    <w:rsid w:val="004B39BD"/>
    <w:rsid w:val="004B6242"/>
    <w:rsid w:val="004C4DBB"/>
    <w:rsid w:val="004D5BBD"/>
    <w:rsid w:val="004F2F63"/>
    <w:rsid w:val="00501A1E"/>
    <w:rsid w:val="00504204"/>
    <w:rsid w:val="00504A37"/>
    <w:rsid w:val="00506068"/>
    <w:rsid w:val="00507F10"/>
    <w:rsid w:val="00520019"/>
    <w:rsid w:val="00520C77"/>
    <w:rsid w:val="0052245E"/>
    <w:rsid w:val="00522624"/>
    <w:rsid w:val="005229A7"/>
    <w:rsid w:val="00523951"/>
    <w:rsid w:val="00527669"/>
    <w:rsid w:val="00531E2E"/>
    <w:rsid w:val="00534443"/>
    <w:rsid w:val="005446FC"/>
    <w:rsid w:val="0054663F"/>
    <w:rsid w:val="00546FE5"/>
    <w:rsid w:val="005513D2"/>
    <w:rsid w:val="00553C4D"/>
    <w:rsid w:val="00562E39"/>
    <w:rsid w:val="00563972"/>
    <w:rsid w:val="005644FD"/>
    <w:rsid w:val="00564AB0"/>
    <w:rsid w:val="00565DB1"/>
    <w:rsid w:val="00570A36"/>
    <w:rsid w:val="00576724"/>
    <w:rsid w:val="00577E5F"/>
    <w:rsid w:val="00581372"/>
    <w:rsid w:val="00582CC2"/>
    <w:rsid w:val="005911BC"/>
    <w:rsid w:val="00591C31"/>
    <w:rsid w:val="0059275C"/>
    <w:rsid w:val="00593791"/>
    <w:rsid w:val="005943E0"/>
    <w:rsid w:val="00594AFE"/>
    <w:rsid w:val="00596A2E"/>
    <w:rsid w:val="005A27B3"/>
    <w:rsid w:val="005B569B"/>
    <w:rsid w:val="005B6A3E"/>
    <w:rsid w:val="005B6B0A"/>
    <w:rsid w:val="005B6F92"/>
    <w:rsid w:val="005C317A"/>
    <w:rsid w:val="005C3E43"/>
    <w:rsid w:val="005D0395"/>
    <w:rsid w:val="005D656A"/>
    <w:rsid w:val="005E08DE"/>
    <w:rsid w:val="005E132B"/>
    <w:rsid w:val="005E2F41"/>
    <w:rsid w:val="005E3157"/>
    <w:rsid w:val="005E7A5E"/>
    <w:rsid w:val="005E7F5D"/>
    <w:rsid w:val="005F3C02"/>
    <w:rsid w:val="005F69E8"/>
    <w:rsid w:val="00600619"/>
    <w:rsid w:val="0060164F"/>
    <w:rsid w:val="006017DC"/>
    <w:rsid w:val="00601B02"/>
    <w:rsid w:val="00612F34"/>
    <w:rsid w:val="00613D88"/>
    <w:rsid w:val="006210EE"/>
    <w:rsid w:val="006242C4"/>
    <w:rsid w:val="0062483E"/>
    <w:rsid w:val="0062692C"/>
    <w:rsid w:val="00633899"/>
    <w:rsid w:val="006529AB"/>
    <w:rsid w:val="00654323"/>
    <w:rsid w:val="006544EF"/>
    <w:rsid w:val="006553BB"/>
    <w:rsid w:val="00655FB9"/>
    <w:rsid w:val="006570BD"/>
    <w:rsid w:val="00657882"/>
    <w:rsid w:val="00660CF6"/>
    <w:rsid w:val="006656A3"/>
    <w:rsid w:val="00687D46"/>
    <w:rsid w:val="00696661"/>
    <w:rsid w:val="00697920"/>
    <w:rsid w:val="006A10FF"/>
    <w:rsid w:val="006A56E5"/>
    <w:rsid w:val="006B2761"/>
    <w:rsid w:val="006B4077"/>
    <w:rsid w:val="006B507E"/>
    <w:rsid w:val="006B5A2A"/>
    <w:rsid w:val="006B7245"/>
    <w:rsid w:val="006C5C28"/>
    <w:rsid w:val="006D50DE"/>
    <w:rsid w:val="006D713F"/>
    <w:rsid w:val="006D77F2"/>
    <w:rsid w:val="006E0E0C"/>
    <w:rsid w:val="006E1928"/>
    <w:rsid w:val="006F006C"/>
    <w:rsid w:val="006F0194"/>
    <w:rsid w:val="006F72F9"/>
    <w:rsid w:val="00705CAC"/>
    <w:rsid w:val="0071011A"/>
    <w:rsid w:val="007130A9"/>
    <w:rsid w:val="007133E1"/>
    <w:rsid w:val="00715F28"/>
    <w:rsid w:val="007217A1"/>
    <w:rsid w:val="007305F6"/>
    <w:rsid w:val="00731D31"/>
    <w:rsid w:val="00733AA1"/>
    <w:rsid w:val="0073435A"/>
    <w:rsid w:val="00734E63"/>
    <w:rsid w:val="00740372"/>
    <w:rsid w:val="00743249"/>
    <w:rsid w:val="00743C49"/>
    <w:rsid w:val="00747121"/>
    <w:rsid w:val="00750F3E"/>
    <w:rsid w:val="00751A61"/>
    <w:rsid w:val="00757CA0"/>
    <w:rsid w:val="00765B16"/>
    <w:rsid w:val="00771266"/>
    <w:rsid w:val="00771CAB"/>
    <w:rsid w:val="00771ED1"/>
    <w:rsid w:val="0077299B"/>
    <w:rsid w:val="007807E2"/>
    <w:rsid w:val="007829C8"/>
    <w:rsid w:val="00786BC8"/>
    <w:rsid w:val="0079036B"/>
    <w:rsid w:val="007A3AD9"/>
    <w:rsid w:val="007A77CC"/>
    <w:rsid w:val="007A7AD0"/>
    <w:rsid w:val="007A7B75"/>
    <w:rsid w:val="007B633E"/>
    <w:rsid w:val="007C3955"/>
    <w:rsid w:val="007D37E2"/>
    <w:rsid w:val="007D5942"/>
    <w:rsid w:val="007E0038"/>
    <w:rsid w:val="007E14DA"/>
    <w:rsid w:val="007E4F3C"/>
    <w:rsid w:val="007F22E1"/>
    <w:rsid w:val="007F2E4D"/>
    <w:rsid w:val="007F66C6"/>
    <w:rsid w:val="008002D4"/>
    <w:rsid w:val="008007DE"/>
    <w:rsid w:val="00800B6F"/>
    <w:rsid w:val="0081552B"/>
    <w:rsid w:val="00822626"/>
    <w:rsid w:val="00823FAB"/>
    <w:rsid w:val="0082426A"/>
    <w:rsid w:val="008243EB"/>
    <w:rsid w:val="008305FF"/>
    <w:rsid w:val="008337DA"/>
    <w:rsid w:val="00845015"/>
    <w:rsid w:val="00857AA6"/>
    <w:rsid w:val="00860483"/>
    <w:rsid w:val="00865223"/>
    <w:rsid w:val="00865604"/>
    <w:rsid w:val="00865D59"/>
    <w:rsid w:val="008720D4"/>
    <w:rsid w:val="008739AC"/>
    <w:rsid w:val="00877B65"/>
    <w:rsid w:val="008816A0"/>
    <w:rsid w:val="008844C5"/>
    <w:rsid w:val="00885980"/>
    <w:rsid w:val="00885B3A"/>
    <w:rsid w:val="00890274"/>
    <w:rsid w:val="00891567"/>
    <w:rsid w:val="00897431"/>
    <w:rsid w:val="00897FF3"/>
    <w:rsid w:val="008A4515"/>
    <w:rsid w:val="008A4666"/>
    <w:rsid w:val="008A638F"/>
    <w:rsid w:val="008B3E26"/>
    <w:rsid w:val="008C2EBC"/>
    <w:rsid w:val="008C3360"/>
    <w:rsid w:val="008C56CB"/>
    <w:rsid w:val="008D1645"/>
    <w:rsid w:val="008D3059"/>
    <w:rsid w:val="008D4EAC"/>
    <w:rsid w:val="008D4F4C"/>
    <w:rsid w:val="008D6727"/>
    <w:rsid w:val="008E5C1B"/>
    <w:rsid w:val="008E7364"/>
    <w:rsid w:val="008F7AD1"/>
    <w:rsid w:val="0090496F"/>
    <w:rsid w:val="00906967"/>
    <w:rsid w:val="00906DC6"/>
    <w:rsid w:val="0090786B"/>
    <w:rsid w:val="00914430"/>
    <w:rsid w:val="00920074"/>
    <w:rsid w:val="009235CA"/>
    <w:rsid w:val="00936B8E"/>
    <w:rsid w:val="00937A98"/>
    <w:rsid w:val="00940005"/>
    <w:rsid w:val="00944FB3"/>
    <w:rsid w:val="00947D66"/>
    <w:rsid w:val="00955D04"/>
    <w:rsid w:val="00975040"/>
    <w:rsid w:val="009826B5"/>
    <w:rsid w:val="00990619"/>
    <w:rsid w:val="00990907"/>
    <w:rsid w:val="00992E78"/>
    <w:rsid w:val="00993CDD"/>
    <w:rsid w:val="00994073"/>
    <w:rsid w:val="009957F0"/>
    <w:rsid w:val="00995AAE"/>
    <w:rsid w:val="0099623A"/>
    <w:rsid w:val="009A2807"/>
    <w:rsid w:val="009A708F"/>
    <w:rsid w:val="009B0498"/>
    <w:rsid w:val="009B3AA8"/>
    <w:rsid w:val="009B3F2E"/>
    <w:rsid w:val="009B676B"/>
    <w:rsid w:val="009C354E"/>
    <w:rsid w:val="009C7FFD"/>
    <w:rsid w:val="009D0E0B"/>
    <w:rsid w:val="009D1C27"/>
    <w:rsid w:val="009D41BA"/>
    <w:rsid w:val="009D4574"/>
    <w:rsid w:val="009E4DA2"/>
    <w:rsid w:val="009F2B68"/>
    <w:rsid w:val="009F5C39"/>
    <w:rsid w:val="00A0063B"/>
    <w:rsid w:val="00A00B0A"/>
    <w:rsid w:val="00A020D4"/>
    <w:rsid w:val="00A02805"/>
    <w:rsid w:val="00A15593"/>
    <w:rsid w:val="00A20271"/>
    <w:rsid w:val="00A2098D"/>
    <w:rsid w:val="00A22E54"/>
    <w:rsid w:val="00A25004"/>
    <w:rsid w:val="00A279BD"/>
    <w:rsid w:val="00A30F9B"/>
    <w:rsid w:val="00A4178B"/>
    <w:rsid w:val="00A46832"/>
    <w:rsid w:val="00A507B0"/>
    <w:rsid w:val="00A551BC"/>
    <w:rsid w:val="00A632F9"/>
    <w:rsid w:val="00A77CD9"/>
    <w:rsid w:val="00A814A4"/>
    <w:rsid w:val="00A81685"/>
    <w:rsid w:val="00A843EA"/>
    <w:rsid w:val="00A902E8"/>
    <w:rsid w:val="00A93AE1"/>
    <w:rsid w:val="00A9571B"/>
    <w:rsid w:val="00A97189"/>
    <w:rsid w:val="00A979F4"/>
    <w:rsid w:val="00AA142F"/>
    <w:rsid w:val="00AA17FC"/>
    <w:rsid w:val="00AA4214"/>
    <w:rsid w:val="00AB1F0B"/>
    <w:rsid w:val="00AC60EE"/>
    <w:rsid w:val="00AD068C"/>
    <w:rsid w:val="00AD739F"/>
    <w:rsid w:val="00AE1B55"/>
    <w:rsid w:val="00AE3D56"/>
    <w:rsid w:val="00AF0839"/>
    <w:rsid w:val="00AF5212"/>
    <w:rsid w:val="00B00193"/>
    <w:rsid w:val="00B01253"/>
    <w:rsid w:val="00B0176B"/>
    <w:rsid w:val="00B0388A"/>
    <w:rsid w:val="00B0464D"/>
    <w:rsid w:val="00B06766"/>
    <w:rsid w:val="00B1181A"/>
    <w:rsid w:val="00B1197F"/>
    <w:rsid w:val="00B16A0A"/>
    <w:rsid w:val="00B17A43"/>
    <w:rsid w:val="00B3337A"/>
    <w:rsid w:val="00B33E03"/>
    <w:rsid w:val="00B35F2E"/>
    <w:rsid w:val="00B40143"/>
    <w:rsid w:val="00B40A49"/>
    <w:rsid w:val="00B461D5"/>
    <w:rsid w:val="00B56254"/>
    <w:rsid w:val="00B60BF3"/>
    <w:rsid w:val="00B6219F"/>
    <w:rsid w:val="00B70D31"/>
    <w:rsid w:val="00B71C3D"/>
    <w:rsid w:val="00B72516"/>
    <w:rsid w:val="00B737AC"/>
    <w:rsid w:val="00B75AFB"/>
    <w:rsid w:val="00B76CF1"/>
    <w:rsid w:val="00B77E60"/>
    <w:rsid w:val="00B802BD"/>
    <w:rsid w:val="00B80840"/>
    <w:rsid w:val="00B842D1"/>
    <w:rsid w:val="00B85833"/>
    <w:rsid w:val="00B874A1"/>
    <w:rsid w:val="00B87FE4"/>
    <w:rsid w:val="00B937B7"/>
    <w:rsid w:val="00B940CE"/>
    <w:rsid w:val="00BA22AA"/>
    <w:rsid w:val="00BA231A"/>
    <w:rsid w:val="00BA7EED"/>
    <w:rsid w:val="00BB6D5D"/>
    <w:rsid w:val="00BC145C"/>
    <w:rsid w:val="00BC2A90"/>
    <w:rsid w:val="00BC5DB4"/>
    <w:rsid w:val="00BD1190"/>
    <w:rsid w:val="00BD2C09"/>
    <w:rsid w:val="00BD4160"/>
    <w:rsid w:val="00BD4775"/>
    <w:rsid w:val="00BD78DB"/>
    <w:rsid w:val="00BE50BB"/>
    <w:rsid w:val="00BF6575"/>
    <w:rsid w:val="00BF7F74"/>
    <w:rsid w:val="00C03006"/>
    <w:rsid w:val="00C10722"/>
    <w:rsid w:val="00C13438"/>
    <w:rsid w:val="00C14A20"/>
    <w:rsid w:val="00C205AA"/>
    <w:rsid w:val="00C24BEA"/>
    <w:rsid w:val="00C25F96"/>
    <w:rsid w:val="00C271F6"/>
    <w:rsid w:val="00C27A0A"/>
    <w:rsid w:val="00C3012E"/>
    <w:rsid w:val="00C3747D"/>
    <w:rsid w:val="00C40518"/>
    <w:rsid w:val="00C41683"/>
    <w:rsid w:val="00C42F77"/>
    <w:rsid w:val="00C431FD"/>
    <w:rsid w:val="00C4405E"/>
    <w:rsid w:val="00C446E5"/>
    <w:rsid w:val="00C45D01"/>
    <w:rsid w:val="00C45F56"/>
    <w:rsid w:val="00C500AF"/>
    <w:rsid w:val="00C541D4"/>
    <w:rsid w:val="00C544D2"/>
    <w:rsid w:val="00C61603"/>
    <w:rsid w:val="00C627DE"/>
    <w:rsid w:val="00C65399"/>
    <w:rsid w:val="00C77A25"/>
    <w:rsid w:val="00C8001D"/>
    <w:rsid w:val="00C804EB"/>
    <w:rsid w:val="00C93E4D"/>
    <w:rsid w:val="00CA606F"/>
    <w:rsid w:val="00CA7530"/>
    <w:rsid w:val="00CB51E6"/>
    <w:rsid w:val="00CB5B03"/>
    <w:rsid w:val="00CB759F"/>
    <w:rsid w:val="00CC2C29"/>
    <w:rsid w:val="00CC5EAB"/>
    <w:rsid w:val="00CC6D82"/>
    <w:rsid w:val="00CC7DB4"/>
    <w:rsid w:val="00CC7F5B"/>
    <w:rsid w:val="00CD164E"/>
    <w:rsid w:val="00CD59B7"/>
    <w:rsid w:val="00CD71D4"/>
    <w:rsid w:val="00CE2094"/>
    <w:rsid w:val="00CE28F6"/>
    <w:rsid w:val="00CE648E"/>
    <w:rsid w:val="00CF2254"/>
    <w:rsid w:val="00CF28CA"/>
    <w:rsid w:val="00D01D10"/>
    <w:rsid w:val="00D06B7E"/>
    <w:rsid w:val="00D107CC"/>
    <w:rsid w:val="00D108AC"/>
    <w:rsid w:val="00D143F9"/>
    <w:rsid w:val="00D15508"/>
    <w:rsid w:val="00D230E7"/>
    <w:rsid w:val="00D23FD8"/>
    <w:rsid w:val="00D24FE9"/>
    <w:rsid w:val="00D278F9"/>
    <w:rsid w:val="00D309CB"/>
    <w:rsid w:val="00D31ABC"/>
    <w:rsid w:val="00D332FE"/>
    <w:rsid w:val="00D414EF"/>
    <w:rsid w:val="00D42D58"/>
    <w:rsid w:val="00D44CA2"/>
    <w:rsid w:val="00D51E1E"/>
    <w:rsid w:val="00D57424"/>
    <w:rsid w:val="00D6143B"/>
    <w:rsid w:val="00D62259"/>
    <w:rsid w:val="00D64E6A"/>
    <w:rsid w:val="00D67D85"/>
    <w:rsid w:val="00D720BF"/>
    <w:rsid w:val="00D84747"/>
    <w:rsid w:val="00D848EC"/>
    <w:rsid w:val="00D85037"/>
    <w:rsid w:val="00D852D8"/>
    <w:rsid w:val="00D864B5"/>
    <w:rsid w:val="00D96C3D"/>
    <w:rsid w:val="00DA1547"/>
    <w:rsid w:val="00DA180D"/>
    <w:rsid w:val="00DA2734"/>
    <w:rsid w:val="00DA3D76"/>
    <w:rsid w:val="00DA54AA"/>
    <w:rsid w:val="00DA6462"/>
    <w:rsid w:val="00DA667E"/>
    <w:rsid w:val="00DA7A92"/>
    <w:rsid w:val="00DB5719"/>
    <w:rsid w:val="00DB59B7"/>
    <w:rsid w:val="00DC3CA0"/>
    <w:rsid w:val="00DC403A"/>
    <w:rsid w:val="00DC6CF4"/>
    <w:rsid w:val="00DD08FA"/>
    <w:rsid w:val="00DE4213"/>
    <w:rsid w:val="00DF29F9"/>
    <w:rsid w:val="00DF461F"/>
    <w:rsid w:val="00DF5934"/>
    <w:rsid w:val="00E001D4"/>
    <w:rsid w:val="00E00E7D"/>
    <w:rsid w:val="00E01D1A"/>
    <w:rsid w:val="00E027EC"/>
    <w:rsid w:val="00E02E89"/>
    <w:rsid w:val="00E02F75"/>
    <w:rsid w:val="00E0623F"/>
    <w:rsid w:val="00E06584"/>
    <w:rsid w:val="00E10B21"/>
    <w:rsid w:val="00E16672"/>
    <w:rsid w:val="00E21470"/>
    <w:rsid w:val="00E24FE9"/>
    <w:rsid w:val="00E27514"/>
    <w:rsid w:val="00E27EA5"/>
    <w:rsid w:val="00E331FD"/>
    <w:rsid w:val="00E33F2E"/>
    <w:rsid w:val="00E36EA5"/>
    <w:rsid w:val="00E41764"/>
    <w:rsid w:val="00E53ADE"/>
    <w:rsid w:val="00E61732"/>
    <w:rsid w:val="00E67EB5"/>
    <w:rsid w:val="00E73C22"/>
    <w:rsid w:val="00E75C92"/>
    <w:rsid w:val="00E81E8C"/>
    <w:rsid w:val="00E831DC"/>
    <w:rsid w:val="00E96B37"/>
    <w:rsid w:val="00E96E16"/>
    <w:rsid w:val="00E97110"/>
    <w:rsid w:val="00EA4742"/>
    <w:rsid w:val="00EA5FB4"/>
    <w:rsid w:val="00EA7ABC"/>
    <w:rsid w:val="00EB57E7"/>
    <w:rsid w:val="00EC5E11"/>
    <w:rsid w:val="00EC5F78"/>
    <w:rsid w:val="00EC639E"/>
    <w:rsid w:val="00EE2E67"/>
    <w:rsid w:val="00EE492D"/>
    <w:rsid w:val="00F00AB4"/>
    <w:rsid w:val="00F00E26"/>
    <w:rsid w:val="00F02C6E"/>
    <w:rsid w:val="00F0482B"/>
    <w:rsid w:val="00F06430"/>
    <w:rsid w:val="00F100EB"/>
    <w:rsid w:val="00F1647C"/>
    <w:rsid w:val="00F1653E"/>
    <w:rsid w:val="00F40E08"/>
    <w:rsid w:val="00F4277D"/>
    <w:rsid w:val="00F46904"/>
    <w:rsid w:val="00F5453B"/>
    <w:rsid w:val="00F56D55"/>
    <w:rsid w:val="00F60555"/>
    <w:rsid w:val="00F63853"/>
    <w:rsid w:val="00F64119"/>
    <w:rsid w:val="00F6520F"/>
    <w:rsid w:val="00F66D37"/>
    <w:rsid w:val="00F70B60"/>
    <w:rsid w:val="00F740B9"/>
    <w:rsid w:val="00F75EF5"/>
    <w:rsid w:val="00F814F4"/>
    <w:rsid w:val="00F8220F"/>
    <w:rsid w:val="00F8565C"/>
    <w:rsid w:val="00F9115D"/>
    <w:rsid w:val="00F915DA"/>
    <w:rsid w:val="00FA25CA"/>
    <w:rsid w:val="00FA4E0B"/>
    <w:rsid w:val="00FA7F4F"/>
    <w:rsid w:val="00FB423C"/>
    <w:rsid w:val="00FB6226"/>
    <w:rsid w:val="00FB7382"/>
    <w:rsid w:val="00FC0D23"/>
    <w:rsid w:val="00FC278D"/>
    <w:rsid w:val="00FC29FF"/>
    <w:rsid w:val="00FC34AF"/>
    <w:rsid w:val="00FC7F73"/>
    <w:rsid w:val="00FD2252"/>
    <w:rsid w:val="00FD2A51"/>
    <w:rsid w:val="00FD3B27"/>
    <w:rsid w:val="00FD46A0"/>
    <w:rsid w:val="00FD4FE1"/>
    <w:rsid w:val="00FE005B"/>
    <w:rsid w:val="00FE3C6A"/>
    <w:rsid w:val="00FF02F4"/>
    <w:rsid w:val="00FF30E6"/>
    <w:rsid w:val="00FF39E3"/>
    <w:rsid w:val="00FF3E5F"/>
    <w:rsid w:val="00FF635F"/>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oNotEmbedSmartTags/>
  <w:decimalSymbol w:val="."/>
  <w:listSeparator w:val=","/>
  <w14:docId w14:val="72476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9B7"/>
    <w:pPr>
      <w:suppressAutoHyphens/>
    </w:pPr>
    <w:rPr>
      <w:sz w:val="24"/>
      <w:szCs w:val="24"/>
      <w:lang w:val="es-ES" w:eastAsia="ar-SA"/>
    </w:rPr>
  </w:style>
  <w:style w:type="paragraph" w:styleId="Heading1">
    <w:name w:val="heading 1"/>
    <w:basedOn w:val="Normal"/>
    <w:next w:val="Normal"/>
    <w:qFormat/>
    <w:rsid w:val="00CD59B7"/>
    <w:pPr>
      <w:keepNext/>
      <w:keepLines/>
      <w:tabs>
        <w:tab w:val="num" w:pos="0"/>
      </w:tabs>
      <w:spacing w:before="480"/>
      <w:ind w:left="432" w:hanging="432"/>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CD59B7"/>
    <w:rPr>
      <w:rFonts w:cs="Times New Roman"/>
    </w:rPr>
  </w:style>
  <w:style w:type="character" w:customStyle="1" w:styleId="WW8Num3z0">
    <w:name w:val="WW8Num3z0"/>
    <w:rsid w:val="00CD59B7"/>
    <w:rPr>
      <w:rFonts w:cs="Times New Roman"/>
    </w:rPr>
  </w:style>
  <w:style w:type="character" w:customStyle="1" w:styleId="WW8Num3z1">
    <w:name w:val="WW8Num3z1"/>
    <w:rsid w:val="00CD59B7"/>
    <w:rPr>
      <w:rFonts w:ascii="Times New Roman" w:eastAsia="Times New Roman" w:hAnsi="Times New Roman" w:cs="Times New Roman"/>
    </w:rPr>
  </w:style>
  <w:style w:type="character" w:customStyle="1" w:styleId="WW8Num4z0">
    <w:name w:val="WW8Num4z0"/>
    <w:rsid w:val="00CD59B7"/>
    <w:rPr>
      <w:rFonts w:cs="Times New Roman"/>
    </w:rPr>
  </w:style>
  <w:style w:type="character" w:customStyle="1" w:styleId="WW8Num5z0">
    <w:name w:val="WW8Num5z0"/>
    <w:rsid w:val="00CD59B7"/>
    <w:rPr>
      <w:rFonts w:cs="Times New Roman"/>
    </w:rPr>
  </w:style>
  <w:style w:type="character" w:customStyle="1" w:styleId="WW8Num6z0">
    <w:name w:val="WW8Num6z0"/>
    <w:rsid w:val="00CD59B7"/>
    <w:rPr>
      <w:rFonts w:cs="Times New Roman"/>
    </w:rPr>
  </w:style>
  <w:style w:type="character" w:customStyle="1" w:styleId="WW8Num7z0">
    <w:name w:val="WW8Num7z0"/>
    <w:rsid w:val="00CD59B7"/>
    <w:rPr>
      <w:rFonts w:ascii="Symbol" w:eastAsia="Times New Roman" w:hAnsi="Symbol"/>
    </w:rPr>
  </w:style>
  <w:style w:type="character" w:customStyle="1" w:styleId="WW8Num8z0">
    <w:name w:val="WW8Num8z0"/>
    <w:rsid w:val="00CD59B7"/>
    <w:rPr>
      <w:rFonts w:cs="Times New Roman"/>
    </w:rPr>
  </w:style>
  <w:style w:type="character" w:customStyle="1" w:styleId="WW8Num9z0">
    <w:name w:val="WW8Num9z0"/>
    <w:rsid w:val="00CD59B7"/>
    <w:rPr>
      <w:rFonts w:ascii="Symbol" w:eastAsia="Times New Roman" w:hAnsi="Symbol"/>
    </w:rPr>
  </w:style>
  <w:style w:type="character" w:customStyle="1" w:styleId="WW8Num10z0">
    <w:name w:val="WW8Num10z0"/>
    <w:rsid w:val="00CD59B7"/>
    <w:rPr>
      <w:rFonts w:cs="Times New Roman"/>
      <w:b/>
    </w:rPr>
  </w:style>
  <w:style w:type="character" w:customStyle="1" w:styleId="WW8Num10z1">
    <w:name w:val="WW8Num10z1"/>
    <w:rsid w:val="00CD59B7"/>
    <w:rPr>
      <w:rFonts w:cs="Times New Roman"/>
    </w:rPr>
  </w:style>
  <w:style w:type="character" w:customStyle="1" w:styleId="WW8Num11z0">
    <w:name w:val="WW8Num11z0"/>
    <w:rsid w:val="00CD59B7"/>
    <w:rPr>
      <w:rFonts w:cs="Times New Roman"/>
    </w:rPr>
  </w:style>
  <w:style w:type="character" w:customStyle="1" w:styleId="WW8Num12z0">
    <w:name w:val="WW8Num12z0"/>
    <w:rsid w:val="00CD59B7"/>
    <w:rPr>
      <w:rFonts w:ascii="Times New Roman" w:eastAsia="Times New Roman" w:hAnsi="Times New Roman"/>
    </w:rPr>
  </w:style>
  <w:style w:type="character" w:customStyle="1" w:styleId="WW8Num13z0">
    <w:name w:val="WW8Num13z0"/>
    <w:rsid w:val="00CD59B7"/>
    <w:rPr>
      <w:rFonts w:ascii="Times New Roman" w:eastAsia="Times New Roman" w:hAnsi="Times New Roman"/>
    </w:rPr>
  </w:style>
  <w:style w:type="character" w:customStyle="1" w:styleId="WW8Num14z0">
    <w:name w:val="WW8Num14z0"/>
    <w:rsid w:val="00CD59B7"/>
    <w:rPr>
      <w:rFonts w:cs="Times New Roman"/>
      <w:b/>
    </w:rPr>
  </w:style>
  <w:style w:type="character" w:customStyle="1" w:styleId="WW8Num15z0">
    <w:name w:val="WW8Num15z0"/>
    <w:rsid w:val="00CD59B7"/>
    <w:rPr>
      <w:rFonts w:cs="Times New Roman"/>
    </w:rPr>
  </w:style>
  <w:style w:type="character" w:customStyle="1" w:styleId="WW8Num16z0">
    <w:name w:val="WW8Num16z0"/>
    <w:rsid w:val="00CD59B7"/>
    <w:rPr>
      <w:rFonts w:cs="Times New Roman"/>
    </w:rPr>
  </w:style>
  <w:style w:type="character" w:customStyle="1" w:styleId="Absatz-Standardschriftart">
    <w:name w:val="Absatz-Standardschriftart"/>
    <w:rsid w:val="00CD59B7"/>
  </w:style>
  <w:style w:type="character" w:customStyle="1" w:styleId="WW-Absatz-Standardschriftart">
    <w:name w:val="WW-Absatz-Standardschriftart"/>
    <w:rsid w:val="00CD59B7"/>
  </w:style>
  <w:style w:type="character" w:customStyle="1" w:styleId="WW-Absatz-Standardschriftart1">
    <w:name w:val="WW-Absatz-Standardschriftart1"/>
    <w:rsid w:val="00CD59B7"/>
  </w:style>
  <w:style w:type="character" w:customStyle="1" w:styleId="WW-Absatz-Standardschriftart11">
    <w:name w:val="WW-Absatz-Standardschriftart11"/>
    <w:rsid w:val="00CD59B7"/>
  </w:style>
  <w:style w:type="character" w:customStyle="1" w:styleId="WW-Absatz-Standardschriftart111">
    <w:name w:val="WW-Absatz-Standardschriftart111"/>
    <w:rsid w:val="00CD59B7"/>
  </w:style>
  <w:style w:type="character" w:customStyle="1" w:styleId="WW8Num1z0">
    <w:name w:val="WW8Num1z0"/>
    <w:rsid w:val="00CD59B7"/>
    <w:rPr>
      <w:rFonts w:cs="Times New Roman"/>
    </w:rPr>
  </w:style>
  <w:style w:type="character" w:customStyle="1" w:styleId="WW8Num6z1">
    <w:name w:val="WW8Num6z1"/>
    <w:rsid w:val="00CD59B7"/>
    <w:rPr>
      <w:rFonts w:ascii="Times New Roman" w:eastAsia="Times New Roman" w:hAnsi="Times New Roman" w:cs="Times New Roman"/>
    </w:rPr>
  </w:style>
  <w:style w:type="character" w:customStyle="1" w:styleId="WW8Num7z1">
    <w:name w:val="WW8Num7z1"/>
    <w:rsid w:val="00CD59B7"/>
    <w:rPr>
      <w:rFonts w:ascii="Courier New" w:hAnsi="Courier New"/>
    </w:rPr>
  </w:style>
  <w:style w:type="character" w:customStyle="1" w:styleId="WW8Num7z2">
    <w:name w:val="WW8Num7z2"/>
    <w:rsid w:val="00CD59B7"/>
    <w:rPr>
      <w:rFonts w:ascii="Wingdings" w:hAnsi="Wingdings"/>
    </w:rPr>
  </w:style>
  <w:style w:type="character" w:customStyle="1" w:styleId="WW8Num7z3">
    <w:name w:val="WW8Num7z3"/>
    <w:rsid w:val="00CD59B7"/>
    <w:rPr>
      <w:rFonts w:ascii="Symbol" w:hAnsi="Symbol"/>
    </w:rPr>
  </w:style>
  <w:style w:type="character" w:customStyle="1" w:styleId="WW8Num9z1">
    <w:name w:val="WW8Num9z1"/>
    <w:rsid w:val="00CD59B7"/>
    <w:rPr>
      <w:rFonts w:ascii="Courier New" w:hAnsi="Courier New"/>
    </w:rPr>
  </w:style>
  <w:style w:type="character" w:customStyle="1" w:styleId="WW8Num9z2">
    <w:name w:val="WW8Num9z2"/>
    <w:rsid w:val="00CD59B7"/>
    <w:rPr>
      <w:rFonts w:ascii="Wingdings" w:hAnsi="Wingdings"/>
    </w:rPr>
  </w:style>
  <w:style w:type="character" w:customStyle="1" w:styleId="WW8Num9z3">
    <w:name w:val="WW8Num9z3"/>
    <w:rsid w:val="00CD59B7"/>
    <w:rPr>
      <w:rFonts w:ascii="Symbol" w:hAnsi="Symbol"/>
    </w:rPr>
  </w:style>
  <w:style w:type="character" w:customStyle="1" w:styleId="WW8Num12z1">
    <w:name w:val="WW8Num12z1"/>
    <w:rsid w:val="00CD59B7"/>
    <w:rPr>
      <w:rFonts w:ascii="Courier New" w:hAnsi="Courier New"/>
    </w:rPr>
  </w:style>
  <w:style w:type="character" w:customStyle="1" w:styleId="WW8Num12z2">
    <w:name w:val="WW8Num12z2"/>
    <w:rsid w:val="00CD59B7"/>
    <w:rPr>
      <w:rFonts w:ascii="Wingdings" w:hAnsi="Wingdings"/>
    </w:rPr>
  </w:style>
  <w:style w:type="character" w:customStyle="1" w:styleId="WW8Num12z3">
    <w:name w:val="WW8Num12z3"/>
    <w:rsid w:val="00CD59B7"/>
    <w:rPr>
      <w:rFonts w:ascii="Symbol" w:hAnsi="Symbol"/>
    </w:rPr>
  </w:style>
  <w:style w:type="character" w:customStyle="1" w:styleId="WW8Num13z1">
    <w:name w:val="WW8Num13z1"/>
    <w:rsid w:val="00CD59B7"/>
    <w:rPr>
      <w:rFonts w:ascii="Courier New" w:hAnsi="Courier New"/>
    </w:rPr>
  </w:style>
  <w:style w:type="character" w:customStyle="1" w:styleId="WW8Num13z2">
    <w:name w:val="WW8Num13z2"/>
    <w:rsid w:val="00CD59B7"/>
    <w:rPr>
      <w:rFonts w:ascii="Wingdings" w:hAnsi="Wingdings"/>
    </w:rPr>
  </w:style>
  <w:style w:type="character" w:customStyle="1" w:styleId="WW8Num13z3">
    <w:name w:val="WW8Num13z3"/>
    <w:rsid w:val="00CD59B7"/>
    <w:rPr>
      <w:rFonts w:ascii="Symbol" w:hAnsi="Symbol"/>
    </w:rPr>
  </w:style>
  <w:style w:type="character" w:customStyle="1" w:styleId="WW8Num14z1">
    <w:name w:val="WW8Num14z1"/>
    <w:rsid w:val="00CD59B7"/>
    <w:rPr>
      <w:rFonts w:cs="Times New Roman"/>
    </w:rPr>
  </w:style>
  <w:style w:type="character" w:customStyle="1" w:styleId="WW8Num17z0">
    <w:name w:val="WW8Num17z0"/>
    <w:rsid w:val="00CD59B7"/>
    <w:rPr>
      <w:rFonts w:cs="Times New Roman"/>
    </w:rPr>
  </w:style>
  <w:style w:type="character" w:customStyle="1" w:styleId="WW8Num18z0">
    <w:name w:val="WW8Num18z0"/>
    <w:rsid w:val="00CD59B7"/>
    <w:rPr>
      <w:rFonts w:cs="Times New Roman"/>
    </w:rPr>
  </w:style>
  <w:style w:type="character" w:customStyle="1" w:styleId="WW8Num19z0">
    <w:name w:val="WW8Num19z0"/>
    <w:rsid w:val="00CD59B7"/>
    <w:rPr>
      <w:rFonts w:cs="Times New Roman"/>
    </w:rPr>
  </w:style>
  <w:style w:type="character" w:customStyle="1" w:styleId="WW8Num19z1">
    <w:name w:val="WW8Num19z1"/>
    <w:rsid w:val="00CD59B7"/>
    <w:rPr>
      <w:rFonts w:ascii="Times New Roman" w:eastAsia="Times New Roman" w:hAnsi="Times New Roman"/>
    </w:rPr>
  </w:style>
  <w:style w:type="character" w:customStyle="1" w:styleId="WW8Num20z0">
    <w:name w:val="WW8Num20z0"/>
    <w:rsid w:val="00CD59B7"/>
    <w:rPr>
      <w:rFonts w:cs="Times New Roman"/>
      <w:b/>
    </w:rPr>
  </w:style>
  <w:style w:type="character" w:customStyle="1" w:styleId="WW8Num20z1">
    <w:name w:val="WW8Num20z1"/>
    <w:rsid w:val="00CD59B7"/>
    <w:rPr>
      <w:rFonts w:cs="Times New Roman"/>
    </w:rPr>
  </w:style>
  <w:style w:type="character" w:customStyle="1" w:styleId="WW8Num21z0">
    <w:name w:val="WW8Num21z0"/>
    <w:rsid w:val="00CD59B7"/>
    <w:rPr>
      <w:rFonts w:cs="Times New Roman"/>
      <w:b/>
    </w:rPr>
  </w:style>
  <w:style w:type="character" w:customStyle="1" w:styleId="WW8Num21z1">
    <w:name w:val="WW8Num21z1"/>
    <w:rsid w:val="00CD59B7"/>
    <w:rPr>
      <w:rFonts w:cs="Times New Roman"/>
    </w:rPr>
  </w:style>
  <w:style w:type="character" w:customStyle="1" w:styleId="WW8Num22z0">
    <w:name w:val="WW8Num22z0"/>
    <w:rsid w:val="00CD59B7"/>
    <w:rPr>
      <w:rFonts w:cs="Times New Roman"/>
    </w:rPr>
  </w:style>
  <w:style w:type="character" w:customStyle="1" w:styleId="WW8Num23z0">
    <w:name w:val="WW8Num23z0"/>
    <w:rsid w:val="00CD59B7"/>
    <w:rPr>
      <w:rFonts w:cs="Times New Roman"/>
    </w:rPr>
  </w:style>
  <w:style w:type="character" w:customStyle="1" w:styleId="WW8Num24z0">
    <w:name w:val="WW8Num24z0"/>
    <w:rsid w:val="00CD59B7"/>
    <w:rPr>
      <w:rFonts w:cs="Times New Roman"/>
    </w:rPr>
  </w:style>
  <w:style w:type="character" w:customStyle="1" w:styleId="WW8Num25z0">
    <w:name w:val="WW8Num25z0"/>
    <w:rsid w:val="00CD59B7"/>
    <w:rPr>
      <w:rFonts w:cs="Times New Roman"/>
    </w:rPr>
  </w:style>
  <w:style w:type="character" w:customStyle="1" w:styleId="WW8Num26z0">
    <w:name w:val="WW8Num26z0"/>
    <w:rsid w:val="00CD59B7"/>
    <w:rPr>
      <w:rFonts w:cs="Times New Roman"/>
    </w:rPr>
  </w:style>
  <w:style w:type="character" w:customStyle="1" w:styleId="WW8Num27z0">
    <w:name w:val="WW8Num27z0"/>
    <w:rsid w:val="00CD59B7"/>
    <w:rPr>
      <w:rFonts w:ascii="Times New Roman" w:eastAsia="Times New Roman" w:hAnsi="Times New Roman"/>
    </w:rPr>
  </w:style>
  <w:style w:type="character" w:customStyle="1" w:styleId="WW8Num27z1">
    <w:name w:val="WW8Num27z1"/>
    <w:rsid w:val="00CD59B7"/>
    <w:rPr>
      <w:rFonts w:ascii="Courier New" w:hAnsi="Courier New"/>
    </w:rPr>
  </w:style>
  <w:style w:type="character" w:customStyle="1" w:styleId="WW8Num27z2">
    <w:name w:val="WW8Num27z2"/>
    <w:rsid w:val="00CD59B7"/>
    <w:rPr>
      <w:rFonts w:ascii="Wingdings" w:hAnsi="Wingdings"/>
    </w:rPr>
  </w:style>
  <w:style w:type="character" w:customStyle="1" w:styleId="WW8Num27z3">
    <w:name w:val="WW8Num27z3"/>
    <w:rsid w:val="00CD59B7"/>
    <w:rPr>
      <w:rFonts w:ascii="Symbol" w:hAnsi="Symbol"/>
    </w:rPr>
  </w:style>
  <w:style w:type="character" w:customStyle="1" w:styleId="WW8Num28z0">
    <w:name w:val="WW8Num28z0"/>
    <w:rsid w:val="00CD59B7"/>
    <w:rPr>
      <w:rFonts w:cs="Times New Roman"/>
    </w:rPr>
  </w:style>
  <w:style w:type="character" w:customStyle="1" w:styleId="WW8Num29z0">
    <w:name w:val="WW8Num29z0"/>
    <w:rsid w:val="00CD59B7"/>
    <w:rPr>
      <w:rFonts w:cs="Times New Roman"/>
    </w:rPr>
  </w:style>
  <w:style w:type="character" w:customStyle="1" w:styleId="WW8Num30z0">
    <w:name w:val="WW8Num30z0"/>
    <w:rsid w:val="00CD59B7"/>
    <w:rPr>
      <w:rFonts w:cs="Times New Roman"/>
    </w:rPr>
  </w:style>
  <w:style w:type="character" w:customStyle="1" w:styleId="WW8Num31z0">
    <w:name w:val="WW8Num31z0"/>
    <w:rsid w:val="00CD59B7"/>
    <w:rPr>
      <w:rFonts w:cs="Times New Roman"/>
    </w:rPr>
  </w:style>
  <w:style w:type="character" w:customStyle="1" w:styleId="WW8Num32z0">
    <w:name w:val="WW8Num32z0"/>
    <w:rsid w:val="00CD59B7"/>
    <w:rPr>
      <w:rFonts w:cs="Times New Roman"/>
    </w:rPr>
  </w:style>
  <w:style w:type="character" w:customStyle="1" w:styleId="Fuentedeprrafopredeter1">
    <w:name w:val="Fuente de párrafo predeter.1"/>
    <w:rsid w:val="00CD59B7"/>
  </w:style>
  <w:style w:type="character" w:customStyle="1" w:styleId="Heading1Char">
    <w:name w:val="Heading 1 Char"/>
    <w:basedOn w:val="Fuentedeprrafopredeter1"/>
    <w:rsid w:val="00CD59B7"/>
    <w:rPr>
      <w:rFonts w:ascii="Cambria" w:hAnsi="Cambria" w:cs="Times New Roman"/>
      <w:b/>
      <w:bCs/>
      <w:color w:val="365F91"/>
      <w:sz w:val="28"/>
      <w:szCs w:val="28"/>
      <w:lang w:val="es-ES"/>
    </w:rPr>
  </w:style>
  <w:style w:type="character" w:customStyle="1" w:styleId="FooterChar">
    <w:name w:val="Footer Char"/>
    <w:basedOn w:val="Fuentedeprrafopredeter1"/>
    <w:rsid w:val="00CD59B7"/>
    <w:rPr>
      <w:rFonts w:cs="Times New Roman"/>
      <w:sz w:val="24"/>
      <w:lang w:val="en-US"/>
    </w:rPr>
  </w:style>
  <w:style w:type="character" w:styleId="PageNumber">
    <w:name w:val="page number"/>
    <w:basedOn w:val="Fuentedeprrafopredeter1"/>
    <w:rsid w:val="00CD59B7"/>
    <w:rPr>
      <w:rFonts w:cs="Times New Roman"/>
    </w:rPr>
  </w:style>
  <w:style w:type="character" w:customStyle="1" w:styleId="FootnoteTextChar">
    <w:name w:val="Footnote Text Char"/>
    <w:basedOn w:val="Fuentedeprrafopredeter1"/>
    <w:rsid w:val="00CD59B7"/>
    <w:rPr>
      <w:rFonts w:cs="Times New Roman"/>
      <w:lang w:val="en-US"/>
    </w:rPr>
  </w:style>
  <w:style w:type="character" w:customStyle="1" w:styleId="Caractredenotedebasdepage">
    <w:name w:val="Caractère de note de bas de page"/>
    <w:basedOn w:val="Fuentedeprrafopredeter1"/>
    <w:rsid w:val="00CD59B7"/>
    <w:rPr>
      <w:rFonts w:cs="Times New Roman"/>
      <w:vertAlign w:val="superscript"/>
    </w:rPr>
  </w:style>
  <w:style w:type="character" w:customStyle="1" w:styleId="FootnoteReference1">
    <w:name w:val="Footnote Reference1"/>
    <w:rsid w:val="00CD59B7"/>
    <w:rPr>
      <w:vertAlign w:val="superscript"/>
    </w:rPr>
  </w:style>
  <w:style w:type="character" w:customStyle="1" w:styleId="HeaderChar">
    <w:name w:val="Header Char"/>
    <w:basedOn w:val="Fuentedeprrafopredeter1"/>
    <w:rsid w:val="00CD59B7"/>
    <w:rPr>
      <w:rFonts w:cs="Times New Roman"/>
      <w:sz w:val="24"/>
      <w:szCs w:val="24"/>
      <w:lang w:val="es-ES"/>
    </w:rPr>
  </w:style>
  <w:style w:type="character" w:customStyle="1" w:styleId="Smbolodenotaalpie">
    <w:name w:val="Símbolo de nota al pie"/>
    <w:basedOn w:val="Fuentedeprrafopredeter1"/>
    <w:rsid w:val="00CD59B7"/>
    <w:rPr>
      <w:rFonts w:cs="Times New Roman"/>
      <w:vertAlign w:val="superscript"/>
    </w:rPr>
  </w:style>
  <w:style w:type="character" w:customStyle="1" w:styleId="WW-Caractredenotedebasdepage">
    <w:name w:val="WW-Caractère de note de bas de page"/>
    <w:rsid w:val="00CD59B7"/>
  </w:style>
  <w:style w:type="character" w:customStyle="1" w:styleId="WW-FootnoteReference">
    <w:name w:val="WW-Footnote Reference"/>
    <w:rsid w:val="00CD59B7"/>
    <w:rPr>
      <w:vertAlign w:val="superscript"/>
    </w:rPr>
  </w:style>
  <w:style w:type="character" w:customStyle="1" w:styleId="TitleChar">
    <w:name w:val="Title Char"/>
    <w:basedOn w:val="Fuentedeprrafopredeter1"/>
    <w:rsid w:val="00CD59B7"/>
    <w:rPr>
      <w:rFonts w:ascii="Cambria" w:hAnsi="Cambria" w:cs="Times New Roman"/>
      <w:color w:val="17365D"/>
      <w:spacing w:val="5"/>
      <w:kern w:val="1"/>
      <w:sz w:val="52"/>
      <w:szCs w:val="52"/>
      <w:lang w:val="es-ES"/>
    </w:rPr>
  </w:style>
  <w:style w:type="character" w:customStyle="1" w:styleId="SubtitleChar">
    <w:name w:val="Subtitle Char"/>
    <w:basedOn w:val="Fuentedeprrafopredeter1"/>
    <w:rsid w:val="00CD59B7"/>
    <w:rPr>
      <w:rFonts w:ascii="Cambria" w:hAnsi="Cambria" w:cs="Times New Roman"/>
      <w:i/>
      <w:iCs/>
      <w:color w:val="4F81BD"/>
      <w:spacing w:val="15"/>
      <w:sz w:val="24"/>
      <w:szCs w:val="24"/>
      <w:lang w:val="es-ES"/>
    </w:rPr>
  </w:style>
  <w:style w:type="character" w:styleId="Strong">
    <w:name w:val="Strong"/>
    <w:basedOn w:val="Fuentedeprrafopredeter1"/>
    <w:qFormat/>
    <w:rsid w:val="00CD59B7"/>
    <w:rPr>
      <w:rFonts w:cs="Times New Roman"/>
      <w:b/>
      <w:bCs/>
    </w:rPr>
  </w:style>
  <w:style w:type="character" w:customStyle="1" w:styleId="nfasisintenso1">
    <w:name w:val="Énfasis intenso1"/>
    <w:basedOn w:val="Fuentedeprrafopredeter1"/>
    <w:rsid w:val="00CD59B7"/>
    <w:rPr>
      <w:rFonts w:cs="Times New Roman"/>
      <w:b/>
      <w:bCs/>
      <w:i/>
      <w:iCs/>
      <w:color w:val="4F81BD"/>
    </w:rPr>
  </w:style>
  <w:style w:type="character" w:styleId="FootnoteReference">
    <w:name w:val="footnote reference"/>
    <w:uiPriority w:val="99"/>
    <w:rsid w:val="00CD59B7"/>
    <w:rPr>
      <w:vertAlign w:val="superscript"/>
    </w:rPr>
  </w:style>
  <w:style w:type="character" w:customStyle="1" w:styleId="Smbolodenotafinal">
    <w:name w:val="Símbolo de nota final"/>
    <w:rsid w:val="00CD59B7"/>
    <w:rPr>
      <w:vertAlign w:val="superscript"/>
    </w:rPr>
  </w:style>
  <w:style w:type="character" w:customStyle="1" w:styleId="WW-Smbolodenotafinal">
    <w:name w:val="WW-Símbolo de nota final"/>
    <w:rsid w:val="00CD59B7"/>
  </w:style>
  <w:style w:type="character" w:styleId="EndnoteReference">
    <w:name w:val="endnote reference"/>
    <w:rsid w:val="00CD59B7"/>
    <w:rPr>
      <w:vertAlign w:val="superscript"/>
    </w:rPr>
  </w:style>
  <w:style w:type="character" w:customStyle="1" w:styleId="Vietas">
    <w:name w:val="Viñetas"/>
    <w:rsid w:val="00CD59B7"/>
    <w:rPr>
      <w:rFonts w:ascii="OpenSymbol" w:eastAsia="OpenSymbol" w:hAnsi="OpenSymbol" w:cs="OpenSymbol"/>
    </w:rPr>
  </w:style>
  <w:style w:type="character" w:customStyle="1" w:styleId="Carcterdenumeracin">
    <w:name w:val="Carácter de numeración"/>
    <w:rsid w:val="00CD59B7"/>
  </w:style>
  <w:style w:type="paragraph" w:customStyle="1" w:styleId="Encabezado1">
    <w:name w:val="Encabezado1"/>
    <w:basedOn w:val="Normal"/>
    <w:next w:val="BodyText"/>
    <w:rsid w:val="00CD59B7"/>
    <w:pPr>
      <w:keepNext/>
      <w:spacing w:before="240" w:after="120"/>
    </w:pPr>
    <w:rPr>
      <w:rFonts w:ascii="Arial" w:eastAsia="Arial Unicode MS" w:hAnsi="Arial" w:cs="Arial Unicode MS"/>
      <w:sz w:val="28"/>
      <w:szCs w:val="28"/>
    </w:rPr>
  </w:style>
  <w:style w:type="paragraph" w:styleId="BodyText">
    <w:name w:val="Body Text"/>
    <w:basedOn w:val="Normal"/>
    <w:rsid w:val="00CD59B7"/>
    <w:pPr>
      <w:spacing w:after="120"/>
    </w:pPr>
  </w:style>
  <w:style w:type="paragraph" w:styleId="List">
    <w:name w:val="List"/>
    <w:basedOn w:val="BodyText"/>
    <w:rsid w:val="00CD59B7"/>
  </w:style>
  <w:style w:type="paragraph" w:customStyle="1" w:styleId="Etiqueta">
    <w:name w:val="Etiqueta"/>
    <w:basedOn w:val="Normal"/>
    <w:rsid w:val="00CD59B7"/>
    <w:pPr>
      <w:suppressLineNumbers/>
      <w:spacing w:before="120" w:after="120"/>
    </w:pPr>
    <w:rPr>
      <w:i/>
      <w:iCs/>
    </w:rPr>
  </w:style>
  <w:style w:type="paragraph" w:customStyle="1" w:styleId="ndice">
    <w:name w:val="Índice"/>
    <w:basedOn w:val="Normal"/>
    <w:rsid w:val="00CD59B7"/>
    <w:pPr>
      <w:suppressLineNumbers/>
    </w:pPr>
  </w:style>
  <w:style w:type="paragraph" w:customStyle="1" w:styleId="Prrafodelista1">
    <w:name w:val="Párrafo de lista1"/>
    <w:basedOn w:val="Normal"/>
    <w:rsid w:val="00CD59B7"/>
    <w:pPr>
      <w:ind w:left="708"/>
    </w:pPr>
  </w:style>
  <w:style w:type="paragraph" w:styleId="Footer">
    <w:name w:val="footer"/>
    <w:basedOn w:val="Normal"/>
    <w:rsid w:val="00CD59B7"/>
    <w:pPr>
      <w:widowControl w:val="0"/>
      <w:tabs>
        <w:tab w:val="left" w:pos="0"/>
        <w:tab w:val="center" w:pos="4418"/>
        <w:tab w:val="right" w:pos="8838"/>
        <w:tab w:val="left" w:pos="9360"/>
      </w:tabs>
    </w:pPr>
    <w:rPr>
      <w:szCs w:val="20"/>
      <w:lang w:val="en-US"/>
    </w:rPr>
  </w:style>
  <w:style w:type="paragraph" w:styleId="FootnoteText">
    <w:name w:val="footnote text"/>
    <w:basedOn w:val="Normal"/>
    <w:link w:val="FootnoteTextChar1"/>
    <w:uiPriority w:val="99"/>
    <w:rsid w:val="00CD59B7"/>
    <w:rPr>
      <w:sz w:val="20"/>
      <w:szCs w:val="20"/>
      <w:lang w:val="en-US"/>
    </w:rPr>
  </w:style>
  <w:style w:type="paragraph" w:customStyle="1" w:styleId="Sinespaciado1">
    <w:name w:val="Sin espaciado1"/>
    <w:rsid w:val="00CD59B7"/>
    <w:pPr>
      <w:suppressAutoHyphens/>
    </w:pPr>
    <w:rPr>
      <w:rFonts w:ascii="Calibri" w:eastAsia="Arial" w:hAnsi="Calibri"/>
      <w:sz w:val="22"/>
      <w:szCs w:val="22"/>
      <w:lang w:val="es-ES" w:eastAsia="ar-SA"/>
    </w:rPr>
  </w:style>
  <w:style w:type="paragraph" w:styleId="Header">
    <w:name w:val="header"/>
    <w:basedOn w:val="Normal"/>
    <w:rsid w:val="00CD59B7"/>
    <w:pPr>
      <w:tabs>
        <w:tab w:val="center" w:pos="4419"/>
        <w:tab w:val="right" w:pos="8838"/>
      </w:tabs>
    </w:pPr>
  </w:style>
  <w:style w:type="paragraph" w:styleId="Title">
    <w:name w:val="Title"/>
    <w:basedOn w:val="Normal"/>
    <w:next w:val="Normal"/>
    <w:link w:val="TitleChar1"/>
    <w:uiPriority w:val="10"/>
    <w:qFormat/>
    <w:rsid w:val="00CD59B7"/>
    <w:pPr>
      <w:pBdr>
        <w:bottom w:val="single" w:sz="8" w:space="4" w:color="808080"/>
      </w:pBdr>
      <w:spacing w:after="300"/>
    </w:pPr>
    <w:rPr>
      <w:rFonts w:ascii="Cambria" w:hAnsi="Cambria"/>
      <w:color w:val="17365D"/>
      <w:spacing w:val="5"/>
      <w:kern w:val="1"/>
      <w:sz w:val="52"/>
      <w:szCs w:val="52"/>
    </w:rPr>
  </w:style>
  <w:style w:type="paragraph" w:styleId="Subtitle">
    <w:name w:val="Subtitle"/>
    <w:basedOn w:val="Normal"/>
    <w:next w:val="Normal"/>
    <w:qFormat/>
    <w:rsid w:val="00CD59B7"/>
    <w:rPr>
      <w:rFonts w:ascii="Cambria" w:hAnsi="Cambria"/>
      <w:i/>
      <w:iCs/>
      <w:color w:val="4F81BD"/>
      <w:spacing w:val="15"/>
    </w:rPr>
  </w:style>
  <w:style w:type="paragraph" w:styleId="ListParagraph">
    <w:name w:val="List Paragraph"/>
    <w:basedOn w:val="Normal"/>
    <w:uiPriority w:val="34"/>
    <w:qFormat/>
    <w:rsid w:val="000A0FAB"/>
    <w:pPr>
      <w:ind w:left="708"/>
    </w:pPr>
  </w:style>
  <w:style w:type="character" w:customStyle="1" w:styleId="FootnoteTextChar1">
    <w:name w:val="Footnote Text Char1"/>
    <w:basedOn w:val="DefaultParagraphFont"/>
    <w:link w:val="FootnoteText"/>
    <w:uiPriority w:val="99"/>
    <w:rsid w:val="00071B53"/>
    <w:rPr>
      <w:lang w:val="en-US" w:eastAsia="ar-SA"/>
    </w:rPr>
  </w:style>
  <w:style w:type="character" w:styleId="IntenseEmphasis">
    <w:name w:val="Intense Emphasis"/>
    <w:basedOn w:val="DefaultParagraphFont"/>
    <w:uiPriority w:val="21"/>
    <w:qFormat/>
    <w:rsid w:val="00CB51E6"/>
    <w:rPr>
      <w:b/>
      <w:bCs/>
      <w:i/>
      <w:iCs/>
      <w:color w:val="4F81BD" w:themeColor="accent1"/>
    </w:rPr>
  </w:style>
  <w:style w:type="paragraph" w:styleId="NoSpacing">
    <w:name w:val="No Spacing"/>
    <w:uiPriority w:val="1"/>
    <w:qFormat/>
    <w:rsid w:val="00944FB3"/>
    <w:pPr>
      <w:suppressAutoHyphens/>
    </w:pPr>
    <w:rPr>
      <w:sz w:val="24"/>
      <w:szCs w:val="24"/>
      <w:lang w:val="es-ES" w:eastAsia="ar-SA"/>
    </w:rPr>
  </w:style>
  <w:style w:type="character" w:customStyle="1" w:styleId="TitleChar1">
    <w:name w:val="Title Char1"/>
    <w:basedOn w:val="DefaultParagraphFont"/>
    <w:link w:val="Title"/>
    <w:uiPriority w:val="10"/>
    <w:rsid w:val="009A708F"/>
    <w:rPr>
      <w:rFonts w:ascii="Cambria" w:hAnsi="Cambria"/>
      <w:color w:val="17365D"/>
      <w:spacing w:val="5"/>
      <w:kern w:val="1"/>
      <w:sz w:val="52"/>
      <w:szCs w:val="52"/>
      <w:lang w:val="es-ES"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CL" w:eastAsia="es-CL"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59B7"/>
    <w:pPr>
      <w:suppressAutoHyphens/>
    </w:pPr>
    <w:rPr>
      <w:sz w:val="24"/>
      <w:szCs w:val="24"/>
      <w:lang w:val="es-ES" w:eastAsia="ar-SA"/>
    </w:rPr>
  </w:style>
  <w:style w:type="paragraph" w:styleId="Heading1">
    <w:name w:val="heading 1"/>
    <w:basedOn w:val="Normal"/>
    <w:next w:val="Normal"/>
    <w:qFormat/>
    <w:rsid w:val="00CD59B7"/>
    <w:pPr>
      <w:keepNext/>
      <w:keepLines/>
      <w:tabs>
        <w:tab w:val="num" w:pos="0"/>
      </w:tabs>
      <w:spacing w:before="480"/>
      <w:ind w:left="432" w:hanging="432"/>
      <w:outlineLvl w:val="0"/>
    </w:pPr>
    <w:rPr>
      <w:rFonts w:ascii="Cambria" w:hAnsi="Cambria"/>
      <w:b/>
      <w:bCs/>
      <w:color w:val="365F91"/>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2z0">
    <w:name w:val="WW8Num2z0"/>
    <w:rsid w:val="00CD59B7"/>
    <w:rPr>
      <w:rFonts w:cs="Times New Roman"/>
    </w:rPr>
  </w:style>
  <w:style w:type="character" w:customStyle="1" w:styleId="WW8Num3z0">
    <w:name w:val="WW8Num3z0"/>
    <w:rsid w:val="00CD59B7"/>
    <w:rPr>
      <w:rFonts w:cs="Times New Roman"/>
    </w:rPr>
  </w:style>
  <w:style w:type="character" w:customStyle="1" w:styleId="WW8Num3z1">
    <w:name w:val="WW8Num3z1"/>
    <w:rsid w:val="00CD59B7"/>
    <w:rPr>
      <w:rFonts w:ascii="Times New Roman" w:eastAsia="Times New Roman" w:hAnsi="Times New Roman" w:cs="Times New Roman"/>
    </w:rPr>
  </w:style>
  <w:style w:type="character" w:customStyle="1" w:styleId="WW8Num4z0">
    <w:name w:val="WW8Num4z0"/>
    <w:rsid w:val="00CD59B7"/>
    <w:rPr>
      <w:rFonts w:cs="Times New Roman"/>
    </w:rPr>
  </w:style>
  <w:style w:type="character" w:customStyle="1" w:styleId="WW8Num5z0">
    <w:name w:val="WW8Num5z0"/>
    <w:rsid w:val="00CD59B7"/>
    <w:rPr>
      <w:rFonts w:cs="Times New Roman"/>
    </w:rPr>
  </w:style>
  <w:style w:type="character" w:customStyle="1" w:styleId="WW8Num6z0">
    <w:name w:val="WW8Num6z0"/>
    <w:rsid w:val="00CD59B7"/>
    <w:rPr>
      <w:rFonts w:cs="Times New Roman"/>
    </w:rPr>
  </w:style>
  <w:style w:type="character" w:customStyle="1" w:styleId="WW8Num7z0">
    <w:name w:val="WW8Num7z0"/>
    <w:rsid w:val="00CD59B7"/>
    <w:rPr>
      <w:rFonts w:ascii="Symbol" w:eastAsia="Times New Roman" w:hAnsi="Symbol"/>
    </w:rPr>
  </w:style>
  <w:style w:type="character" w:customStyle="1" w:styleId="WW8Num8z0">
    <w:name w:val="WW8Num8z0"/>
    <w:rsid w:val="00CD59B7"/>
    <w:rPr>
      <w:rFonts w:cs="Times New Roman"/>
    </w:rPr>
  </w:style>
  <w:style w:type="character" w:customStyle="1" w:styleId="WW8Num9z0">
    <w:name w:val="WW8Num9z0"/>
    <w:rsid w:val="00CD59B7"/>
    <w:rPr>
      <w:rFonts w:ascii="Symbol" w:eastAsia="Times New Roman" w:hAnsi="Symbol"/>
    </w:rPr>
  </w:style>
  <w:style w:type="character" w:customStyle="1" w:styleId="WW8Num10z0">
    <w:name w:val="WW8Num10z0"/>
    <w:rsid w:val="00CD59B7"/>
    <w:rPr>
      <w:rFonts w:cs="Times New Roman"/>
      <w:b/>
    </w:rPr>
  </w:style>
  <w:style w:type="character" w:customStyle="1" w:styleId="WW8Num10z1">
    <w:name w:val="WW8Num10z1"/>
    <w:rsid w:val="00CD59B7"/>
    <w:rPr>
      <w:rFonts w:cs="Times New Roman"/>
    </w:rPr>
  </w:style>
  <w:style w:type="character" w:customStyle="1" w:styleId="WW8Num11z0">
    <w:name w:val="WW8Num11z0"/>
    <w:rsid w:val="00CD59B7"/>
    <w:rPr>
      <w:rFonts w:cs="Times New Roman"/>
    </w:rPr>
  </w:style>
  <w:style w:type="character" w:customStyle="1" w:styleId="WW8Num12z0">
    <w:name w:val="WW8Num12z0"/>
    <w:rsid w:val="00CD59B7"/>
    <w:rPr>
      <w:rFonts w:ascii="Times New Roman" w:eastAsia="Times New Roman" w:hAnsi="Times New Roman"/>
    </w:rPr>
  </w:style>
  <w:style w:type="character" w:customStyle="1" w:styleId="WW8Num13z0">
    <w:name w:val="WW8Num13z0"/>
    <w:rsid w:val="00CD59B7"/>
    <w:rPr>
      <w:rFonts w:ascii="Times New Roman" w:eastAsia="Times New Roman" w:hAnsi="Times New Roman"/>
    </w:rPr>
  </w:style>
  <w:style w:type="character" w:customStyle="1" w:styleId="WW8Num14z0">
    <w:name w:val="WW8Num14z0"/>
    <w:rsid w:val="00CD59B7"/>
    <w:rPr>
      <w:rFonts w:cs="Times New Roman"/>
      <w:b/>
    </w:rPr>
  </w:style>
  <w:style w:type="character" w:customStyle="1" w:styleId="WW8Num15z0">
    <w:name w:val="WW8Num15z0"/>
    <w:rsid w:val="00CD59B7"/>
    <w:rPr>
      <w:rFonts w:cs="Times New Roman"/>
    </w:rPr>
  </w:style>
  <w:style w:type="character" w:customStyle="1" w:styleId="WW8Num16z0">
    <w:name w:val="WW8Num16z0"/>
    <w:rsid w:val="00CD59B7"/>
    <w:rPr>
      <w:rFonts w:cs="Times New Roman"/>
    </w:rPr>
  </w:style>
  <w:style w:type="character" w:customStyle="1" w:styleId="Absatz-Standardschriftart">
    <w:name w:val="Absatz-Standardschriftart"/>
    <w:rsid w:val="00CD59B7"/>
  </w:style>
  <w:style w:type="character" w:customStyle="1" w:styleId="WW-Absatz-Standardschriftart">
    <w:name w:val="WW-Absatz-Standardschriftart"/>
    <w:rsid w:val="00CD59B7"/>
  </w:style>
  <w:style w:type="character" w:customStyle="1" w:styleId="WW-Absatz-Standardschriftart1">
    <w:name w:val="WW-Absatz-Standardschriftart1"/>
    <w:rsid w:val="00CD59B7"/>
  </w:style>
  <w:style w:type="character" w:customStyle="1" w:styleId="WW-Absatz-Standardschriftart11">
    <w:name w:val="WW-Absatz-Standardschriftart11"/>
    <w:rsid w:val="00CD59B7"/>
  </w:style>
  <w:style w:type="character" w:customStyle="1" w:styleId="WW-Absatz-Standardschriftart111">
    <w:name w:val="WW-Absatz-Standardschriftart111"/>
    <w:rsid w:val="00CD59B7"/>
  </w:style>
  <w:style w:type="character" w:customStyle="1" w:styleId="WW8Num1z0">
    <w:name w:val="WW8Num1z0"/>
    <w:rsid w:val="00CD59B7"/>
    <w:rPr>
      <w:rFonts w:cs="Times New Roman"/>
    </w:rPr>
  </w:style>
  <w:style w:type="character" w:customStyle="1" w:styleId="WW8Num6z1">
    <w:name w:val="WW8Num6z1"/>
    <w:rsid w:val="00CD59B7"/>
    <w:rPr>
      <w:rFonts w:ascii="Times New Roman" w:eastAsia="Times New Roman" w:hAnsi="Times New Roman" w:cs="Times New Roman"/>
    </w:rPr>
  </w:style>
  <w:style w:type="character" w:customStyle="1" w:styleId="WW8Num7z1">
    <w:name w:val="WW8Num7z1"/>
    <w:rsid w:val="00CD59B7"/>
    <w:rPr>
      <w:rFonts w:ascii="Courier New" w:hAnsi="Courier New"/>
    </w:rPr>
  </w:style>
  <w:style w:type="character" w:customStyle="1" w:styleId="WW8Num7z2">
    <w:name w:val="WW8Num7z2"/>
    <w:rsid w:val="00CD59B7"/>
    <w:rPr>
      <w:rFonts w:ascii="Wingdings" w:hAnsi="Wingdings"/>
    </w:rPr>
  </w:style>
  <w:style w:type="character" w:customStyle="1" w:styleId="WW8Num7z3">
    <w:name w:val="WW8Num7z3"/>
    <w:rsid w:val="00CD59B7"/>
    <w:rPr>
      <w:rFonts w:ascii="Symbol" w:hAnsi="Symbol"/>
    </w:rPr>
  </w:style>
  <w:style w:type="character" w:customStyle="1" w:styleId="WW8Num9z1">
    <w:name w:val="WW8Num9z1"/>
    <w:rsid w:val="00CD59B7"/>
    <w:rPr>
      <w:rFonts w:ascii="Courier New" w:hAnsi="Courier New"/>
    </w:rPr>
  </w:style>
  <w:style w:type="character" w:customStyle="1" w:styleId="WW8Num9z2">
    <w:name w:val="WW8Num9z2"/>
    <w:rsid w:val="00CD59B7"/>
    <w:rPr>
      <w:rFonts w:ascii="Wingdings" w:hAnsi="Wingdings"/>
    </w:rPr>
  </w:style>
  <w:style w:type="character" w:customStyle="1" w:styleId="WW8Num9z3">
    <w:name w:val="WW8Num9z3"/>
    <w:rsid w:val="00CD59B7"/>
    <w:rPr>
      <w:rFonts w:ascii="Symbol" w:hAnsi="Symbol"/>
    </w:rPr>
  </w:style>
  <w:style w:type="character" w:customStyle="1" w:styleId="WW8Num12z1">
    <w:name w:val="WW8Num12z1"/>
    <w:rsid w:val="00CD59B7"/>
    <w:rPr>
      <w:rFonts w:ascii="Courier New" w:hAnsi="Courier New"/>
    </w:rPr>
  </w:style>
  <w:style w:type="character" w:customStyle="1" w:styleId="WW8Num12z2">
    <w:name w:val="WW8Num12z2"/>
    <w:rsid w:val="00CD59B7"/>
    <w:rPr>
      <w:rFonts w:ascii="Wingdings" w:hAnsi="Wingdings"/>
    </w:rPr>
  </w:style>
  <w:style w:type="character" w:customStyle="1" w:styleId="WW8Num12z3">
    <w:name w:val="WW8Num12z3"/>
    <w:rsid w:val="00CD59B7"/>
    <w:rPr>
      <w:rFonts w:ascii="Symbol" w:hAnsi="Symbol"/>
    </w:rPr>
  </w:style>
  <w:style w:type="character" w:customStyle="1" w:styleId="WW8Num13z1">
    <w:name w:val="WW8Num13z1"/>
    <w:rsid w:val="00CD59B7"/>
    <w:rPr>
      <w:rFonts w:ascii="Courier New" w:hAnsi="Courier New"/>
    </w:rPr>
  </w:style>
  <w:style w:type="character" w:customStyle="1" w:styleId="WW8Num13z2">
    <w:name w:val="WW8Num13z2"/>
    <w:rsid w:val="00CD59B7"/>
    <w:rPr>
      <w:rFonts w:ascii="Wingdings" w:hAnsi="Wingdings"/>
    </w:rPr>
  </w:style>
  <w:style w:type="character" w:customStyle="1" w:styleId="WW8Num13z3">
    <w:name w:val="WW8Num13z3"/>
    <w:rsid w:val="00CD59B7"/>
    <w:rPr>
      <w:rFonts w:ascii="Symbol" w:hAnsi="Symbol"/>
    </w:rPr>
  </w:style>
  <w:style w:type="character" w:customStyle="1" w:styleId="WW8Num14z1">
    <w:name w:val="WW8Num14z1"/>
    <w:rsid w:val="00CD59B7"/>
    <w:rPr>
      <w:rFonts w:cs="Times New Roman"/>
    </w:rPr>
  </w:style>
  <w:style w:type="character" w:customStyle="1" w:styleId="WW8Num17z0">
    <w:name w:val="WW8Num17z0"/>
    <w:rsid w:val="00CD59B7"/>
    <w:rPr>
      <w:rFonts w:cs="Times New Roman"/>
    </w:rPr>
  </w:style>
  <w:style w:type="character" w:customStyle="1" w:styleId="WW8Num18z0">
    <w:name w:val="WW8Num18z0"/>
    <w:rsid w:val="00CD59B7"/>
    <w:rPr>
      <w:rFonts w:cs="Times New Roman"/>
    </w:rPr>
  </w:style>
  <w:style w:type="character" w:customStyle="1" w:styleId="WW8Num19z0">
    <w:name w:val="WW8Num19z0"/>
    <w:rsid w:val="00CD59B7"/>
    <w:rPr>
      <w:rFonts w:cs="Times New Roman"/>
    </w:rPr>
  </w:style>
  <w:style w:type="character" w:customStyle="1" w:styleId="WW8Num19z1">
    <w:name w:val="WW8Num19z1"/>
    <w:rsid w:val="00CD59B7"/>
    <w:rPr>
      <w:rFonts w:ascii="Times New Roman" w:eastAsia="Times New Roman" w:hAnsi="Times New Roman"/>
    </w:rPr>
  </w:style>
  <w:style w:type="character" w:customStyle="1" w:styleId="WW8Num20z0">
    <w:name w:val="WW8Num20z0"/>
    <w:rsid w:val="00CD59B7"/>
    <w:rPr>
      <w:rFonts w:cs="Times New Roman"/>
      <w:b/>
    </w:rPr>
  </w:style>
  <w:style w:type="character" w:customStyle="1" w:styleId="WW8Num20z1">
    <w:name w:val="WW8Num20z1"/>
    <w:rsid w:val="00CD59B7"/>
    <w:rPr>
      <w:rFonts w:cs="Times New Roman"/>
    </w:rPr>
  </w:style>
  <w:style w:type="character" w:customStyle="1" w:styleId="WW8Num21z0">
    <w:name w:val="WW8Num21z0"/>
    <w:rsid w:val="00CD59B7"/>
    <w:rPr>
      <w:rFonts w:cs="Times New Roman"/>
      <w:b/>
    </w:rPr>
  </w:style>
  <w:style w:type="character" w:customStyle="1" w:styleId="WW8Num21z1">
    <w:name w:val="WW8Num21z1"/>
    <w:rsid w:val="00CD59B7"/>
    <w:rPr>
      <w:rFonts w:cs="Times New Roman"/>
    </w:rPr>
  </w:style>
  <w:style w:type="character" w:customStyle="1" w:styleId="WW8Num22z0">
    <w:name w:val="WW8Num22z0"/>
    <w:rsid w:val="00CD59B7"/>
    <w:rPr>
      <w:rFonts w:cs="Times New Roman"/>
    </w:rPr>
  </w:style>
  <w:style w:type="character" w:customStyle="1" w:styleId="WW8Num23z0">
    <w:name w:val="WW8Num23z0"/>
    <w:rsid w:val="00CD59B7"/>
    <w:rPr>
      <w:rFonts w:cs="Times New Roman"/>
    </w:rPr>
  </w:style>
  <w:style w:type="character" w:customStyle="1" w:styleId="WW8Num24z0">
    <w:name w:val="WW8Num24z0"/>
    <w:rsid w:val="00CD59B7"/>
    <w:rPr>
      <w:rFonts w:cs="Times New Roman"/>
    </w:rPr>
  </w:style>
  <w:style w:type="character" w:customStyle="1" w:styleId="WW8Num25z0">
    <w:name w:val="WW8Num25z0"/>
    <w:rsid w:val="00CD59B7"/>
    <w:rPr>
      <w:rFonts w:cs="Times New Roman"/>
    </w:rPr>
  </w:style>
  <w:style w:type="character" w:customStyle="1" w:styleId="WW8Num26z0">
    <w:name w:val="WW8Num26z0"/>
    <w:rsid w:val="00CD59B7"/>
    <w:rPr>
      <w:rFonts w:cs="Times New Roman"/>
    </w:rPr>
  </w:style>
  <w:style w:type="character" w:customStyle="1" w:styleId="WW8Num27z0">
    <w:name w:val="WW8Num27z0"/>
    <w:rsid w:val="00CD59B7"/>
    <w:rPr>
      <w:rFonts w:ascii="Times New Roman" w:eastAsia="Times New Roman" w:hAnsi="Times New Roman"/>
    </w:rPr>
  </w:style>
  <w:style w:type="character" w:customStyle="1" w:styleId="WW8Num27z1">
    <w:name w:val="WW8Num27z1"/>
    <w:rsid w:val="00CD59B7"/>
    <w:rPr>
      <w:rFonts w:ascii="Courier New" w:hAnsi="Courier New"/>
    </w:rPr>
  </w:style>
  <w:style w:type="character" w:customStyle="1" w:styleId="WW8Num27z2">
    <w:name w:val="WW8Num27z2"/>
    <w:rsid w:val="00CD59B7"/>
    <w:rPr>
      <w:rFonts w:ascii="Wingdings" w:hAnsi="Wingdings"/>
    </w:rPr>
  </w:style>
  <w:style w:type="character" w:customStyle="1" w:styleId="WW8Num27z3">
    <w:name w:val="WW8Num27z3"/>
    <w:rsid w:val="00CD59B7"/>
    <w:rPr>
      <w:rFonts w:ascii="Symbol" w:hAnsi="Symbol"/>
    </w:rPr>
  </w:style>
  <w:style w:type="character" w:customStyle="1" w:styleId="WW8Num28z0">
    <w:name w:val="WW8Num28z0"/>
    <w:rsid w:val="00CD59B7"/>
    <w:rPr>
      <w:rFonts w:cs="Times New Roman"/>
    </w:rPr>
  </w:style>
  <w:style w:type="character" w:customStyle="1" w:styleId="WW8Num29z0">
    <w:name w:val="WW8Num29z0"/>
    <w:rsid w:val="00CD59B7"/>
    <w:rPr>
      <w:rFonts w:cs="Times New Roman"/>
    </w:rPr>
  </w:style>
  <w:style w:type="character" w:customStyle="1" w:styleId="WW8Num30z0">
    <w:name w:val="WW8Num30z0"/>
    <w:rsid w:val="00CD59B7"/>
    <w:rPr>
      <w:rFonts w:cs="Times New Roman"/>
    </w:rPr>
  </w:style>
  <w:style w:type="character" w:customStyle="1" w:styleId="WW8Num31z0">
    <w:name w:val="WW8Num31z0"/>
    <w:rsid w:val="00CD59B7"/>
    <w:rPr>
      <w:rFonts w:cs="Times New Roman"/>
    </w:rPr>
  </w:style>
  <w:style w:type="character" w:customStyle="1" w:styleId="WW8Num32z0">
    <w:name w:val="WW8Num32z0"/>
    <w:rsid w:val="00CD59B7"/>
    <w:rPr>
      <w:rFonts w:cs="Times New Roman"/>
    </w:rPr>
  </w:style>
  <w:style w:type="character" w:customStyle="1" w:styleId="Fuentedeprrafopredeter1">
    <w:name w:val="Fuente de párrafo predeter.1"/>
    <w:rsid w:val="00CD59B7"/>
  </w:style>
  <w:style w:type="character" w:customStyle="1" w:styleId="Heading1Char">
    <w:name w:val="Heading 1 Char"/>
    <w:basedOn w:val="Fuentedeprrafopredeter1"/>
    <w:rsid w:val="00CD59B7"/>
    <w:rPr>
      <w:rFonts w:ascii="Cambria" w:hAnsi="Cambria" w:cs="Times New Roman"/>
      <w:b/>
      <w:bCs/>
      <w:color w:val="365F91"/>
      <w:sz w:val="28"/>
      <w:szCs w:val="28"/>
      <w:lang w:val="es-ES"/>
    </w:rPr>
  </w:style>
  <w:style w:type="character" w:customStyle="1" w:styleId="FooterChar">
    <w:name w:val="Footer Char"/>
    <w:basedOn w:val="Fuentedeprrafopredeter1"/>
    <w:rsid w:val="00CD59B7"/>
    <w:rPr>
      <w:rFonts w:cs="Times New Roman"/>
      <w:sz w:val="24"/>
      <w:lang w:val="en-US"/>
    </w:rPr>
  </w:style>
  <w:style w:type="character" w:styleId="PageNumber">
    <w:name w:val="page number"/>
    <w:basedOn w:val="Fuentedeprrafopredeter1"/>
    <w:rsid w:val="00CD59B7"/>
    <w:rPr>
      <w:rFonts w:cs="Times New Roman"/>
    </w:rPr>
  </w:style>
  <w:style w:type="character" w:customStyle="1" w:styleId="FootnoteTextChar">
    <w:name w:val="Footnote Text Char"/>
    <w:basedOn w:val="Fuentedeprrafopredeter1"/>
    <w:rsid w:val="00CD59B7"/>
    <w:rPr>
      <w:rFonts w:cs="Times New Roman"/>
      <w:lang w:val="en-US"/>
    </w:rPr>
  </w:style>
  <w:style w:type="character" w:customStyle="1" w:styleId="Caractredenotedebasdepage">
    <w:name w:val="Caractère de note de bas de page"/>
    <w:basedOn w:val="Fuentedeprrafopredeter1"/>
    <w:rsid w:val="00CD59B7"/>
    <w:rPr>
      <w:rFonts w:cs="Times New Roman"/>
      <w:vertAlign w:val="superscript"/>
    </w:rPr>
  </w:style>
  <w:style w:type="character" w:customStyle="1" w:styleId="FootnoteReference1">
    <w:name w:val="Footnote Reference1"/>
    <w:rsid w:val="00CD59B7"/>
    <w:rPr>
      <w:vertAlign w:val="superscript"/>
    </w:rPr>
  </w:style>
  <w:style w:type="character" w:customStyle="1" w:styleId="HeaderChar">
    <w:name w:val="Header Char"/>
    <w:basedOn w:val="Fuentedeprrafopredeter1"/>
    <w:rsid w:val="00CD59B7"/>
    <w:rPr>
      <w:rFonts w:cs="Times New Roman"/>
      <w:sz w:val="24"/>
      <w:szCs w:val="24"/>
      <w:lang w:val="es-ES"/>
    </w:rPr>
  </w:style>
  <w:style w:type="character" w:customStyle="1" w:styleId="Smbolodenotaalpie">
    <w:name w:val="Símbolo de nota al pie"/>
    <w:basedOn w:val="Fuentedeprrafopredeter1"/>
    <w:rsid w:val="00CD59B7"/>
    <w:rPr>
      <w:rFonts w:cs="Times New Roman"/>
      <w:vertAlign w:val="superscript"/>
    </w:rPr>
  </w:style>
  <w:style w:type="character" w:customStyle="1" w:styleId="WW-Caractredenotedebasdepage">
    <w:name w:val="WW-Caractère de note de bas de page"/>
    <w:rsid w:val="00CD59B7"/>
  </w:style>
  <w:style w:type="character" w:customStyle="1" w:styleId="WW-FootnoteReference">
    <w:name w:val="WW-Footnote Reference"/>
    <w:rsid w:val="00CD59B7"/>
    <w:rPr>
      <w:vertAlign w:val="superscript"/>
    </w:rPr>
  </w:style>
  <w:style w:type="character" w:customStyle="1" w:styleId="TitleChar">
    <w:name w:val="Title Char"/>
    <w:basedOn w:val="Fuentedeprrafopredeter1"/>
    <w:rsid w:val="00CD59B7"/>
    <w:rPr>
      <w:rFonts w:ascii="Cambria" w:hAnsi="Cambria" w:cs="Times New Roman"/>
      <w:color w:val="17365D"/>
      <w:spacing w:val="5"/>
      <w:kern w:val="1"/>
      <w:sz w:val="52"/>
      <w:szCs w:val="52"/>
      <w:lang w:val="es-ES"/>
    </w:rPr>
  </w:style>
  <w:style w:type="character" w:customStyle="1" w:styleId="SubtitleChar">
    <w:name w:val="Subtitle Char"/>
    <w:basedOn w:val="Fuentedeprrafopredeter1"/>
    <w:rsid w:val="00CD59B7"/>
    <w:rPr>
      <w:rFonts w:ascii="Cambria" w:hAnsi="Cambria" w:cs="Times New Roman"/>
      <w:i/>
      <w:iCs/>
      <w:color w:val="4F81BD"/>
      <w:spacing w:val="15"/>
      <w:sz w:val="24"/>
      <w:szCs w:val="24"/>
      <w:lang w:val="es-ES"/>
    </w:rPr>
  </w:style>
  <w:style w:type="character" w:styleId="Strong">
    <w:name w:val="Strong"/>
    <w:basedOn w:val="Fuentedeprrafopredeter1"/>
    <w:qFormat/>
    <w:rsid w:val="00CD59B7"/>
    <w:rPr>
      <w:rFonts w:cs="Times New Roman"/>
      <w:b/>
      <w:bCs/>
    </w:rPr>
  </w:style>
  <w:style w:type="character" w:customStyle="1" w:styleId="nfasisintenso1">
    <w:name w:val="Énfasis intenso1"/>
    <w:basedOn w:val="Fuentedeprrafopredeter1"/>
    <w:rsid w:val="00CD59B7"/>
    <w:rPr>
      <w:rFonts w:cs="Times New Roman"/>
      <w:b/>
      <w:bCs/>
      <w:i/>
      <w:iCs/>
      <w:color w:val="4F81BD"/>
    </w:rPr>
  </w:style>
  <w:style w:type="character" w:styleId="FootnoteReference">
    <w:name w:val="footnote reference"/>
    <w:uiPriority w:val="99"/>
    <w:rsid w:val="00CD59B7"/>
    <w:rPr>
      <w:vertAlign w:val="superscript"/>
    </w:rPr>
  </w:style>
  <w:style w:type="character" w:customStyle="1" w:styleId="Smbolodenotafinal">
    <w:name w:val="Símbolo de nota final"/>
    <w:rsid w:val="00CD59B7"/>
    <w:rPr>
      <w:vertAlign w:val="superscript"/>
    </w:rPr>
  </w:style>
  <w:style w:type="character" w:customStyle="1" w:styleId="WW-Smbolodenotafinal">
    <w:name w:val="WW-Símbolo de nota final"/>
    <w:rsid w:val="00CD59B7"/>
  </w:style>
  <w:style w:type="character" w:styleId="EndnoteReference">
    <w:name w:val="endnote reference"/>
    <w:rsid w:val="00CD59B7"/>
    <w:rPr>
      <w:vertAlign w:val="superscript"/>
    </w:rPr>
  </w:style>
  <w:style w:type="character" w:customStyle="1" w:styleId="Vietas">
    <w:name w:val="Viñetas"/>
    <w:rsid w:val="00CD59B7"/>
    <w:rPr>
      <w:rFonts w:ascii="OpenSymbol" w:eastAsia="OpenSymbol" w:hAnsi="OpenSymbol" w:cs="OpenSymbol"/>
    </w:rPr>
  </w:style>
  <w:style w:type="character" w:customStyle="1" w:styleId="Carcterdenumeracin">
    <w:name w:val="Carácter de numeración"/>
    <w:rsid w:val="00CD59B7"/>
  </w:style>
  <w:style w:type="paragraph" w:customStyle="1" w:styleId="Encabezado1">
    <w:name w:val="Encabezado1"/>
    <w:basedOn w:val="Normal"/>
    <w:next w:val="BodyText"/>
    <w:rsid w:val="00CD59B7"/>
    <w:pPr>
      <w:keepNext/>
      <w:spacing w:before="240" w:after="120"/>
    </w:pPr>
    <w:rPr>
      <w:rFonts w:ascii="Arial" w:eastAsia="Arial Unicode MS" w:hAnsi="Arial" w:cs="Arial Unicode MS"/>
      <w:sz w:val="28"/>
      <w:szCs w:val="28"/>
    </w:rPr>
  </w:style>
  <w:style w:type="paragraph" w:styleId="BodyText">
    <w:name w:val="Body Text"/>
    <w:basedOn w:val="Normal"/>
    <w:rsid w:val="00CD59B7"/>
    <w:pPr>
      <w:spacing w:after="120"/>
    </w:pPr>
  </w:style>
  <w:style w:type="paragraph" w:styleId="List">
    <w:name w:val="List"/>
    <w:basedOn w:val="BodyText"/>
    <w:rsid w:val="00CD59B7"/>
  </w:style>
  <w:style w:type="paragraph" w:customStyle="1" w:styleId="Etiqueta">
    <w:name w:val="Etiqueta"/>
    <w:basedOn w:val="Normal"/>
    <w:rsid w:val="00CD59B7"/>
    <w:pPr>
      <w:suppressLineNumbers/>
      <w:spacing w:before="120" w:after="120"/>
    </w:pPr>
    <w:rPr>
      <w:i/>
      <w:iCs/>
    </w:rPr>
  </w:style>
  <w:style w:type="paragraph" w:customStyle="1" w:styleId="ndice">
    <w:name w:val="Índice"/>
    <w:basedOn w:val="Normal"/>
    <w:rsid w:val="00CD59B7"/>
    <w:pPr>
      <w:suppressLineNumbers/>
    </w:pPr>
  </w:style>
  <w:style w:type="paragraph" w:customStyle="1" w:styleId="Prrafodelista1">
    <w:name w:val="Párrafo de lista1"/>
    <w:basedOn w:val="Normal"/>
    <w:rsid w:val="00CD59B7"/>
    <w:pPr>
      <w:ind w:left="708"/>
    </w:pPr>
  </w:style>
  <w:style w:type="paragraph" w:styleId="Footer">
    <w:name w:val="footer"/>
    <w:basedOn w:val="Normal"/>
    <w:rsid w:val="00CD59B7"/>
    <w:pPr>
      <w:widowControl w:val="0"/>
      <w:tabs>
        <w:tab w:val="left" w:pos="0"/>
        <w:tab w:val="center" w:pos="4418"/>
        <w:tab w:val="right" w:pos="8838"/>
        <w:tab w:val="left" w:pos="9360"/>
      </w:tabs>
    </w:pPr>
    <w:rPr>
      <w:szCs w:val="20"/>
      <w:lang w:val="en-US"/>
    </w:rPr>
  </w:style>
  <w:style w:type="paragraph" w:styleId="FootnoteText">
    <w:name w:val="footnote text"/>
    <w:basedOn w:val="Normal"/>
    <w:link w:val="FootnoteTextChar1"/>
    <w:uiPriority w:val="99"/>
    <w:rsid w:val="00CD59B7"/>
    <w:rPr>
      <w:sz w:val="20"/>
      <w:szCs w:val="20"/>
      <w:lang w:val="en-US"/>
    </w:rPr>
  </w:style>
  <w:style w:type="paragraph" w:customStyle="1" w:styleId="Sinespaciado1">
    <w:name w:val="Sin espaciado1"/>
    <w:rsid w:val="00CD59B7"/>
    <w:pPr>
      <w:suppressAutoHyphens/>
    </w:pPr>
    <w:rPr>
      <w:rFonts w:ascii="Calibri" w:eastAsia="Arial" w:hAnsi="Calibri"/>
      <w:sz w:val="22"/>
      <w:szCs w:val="22"/>
      <w:lang w:val="es-ES" w:eastAsia="ar-SA"/>
    </w:rPr>
  </w:style>
  <w:style w:type="paragraph" w:styleId="Header">
    <w:name w:val="header"/>
    <w:basedOn w:val="Normal"/>
    <w:rsid w:val="00CD59B7"/>
    <w:pPr>
      <w:tabs>
        <w:tab w:val="center" w:pos="4419"/>
        <w:tab w:val="right" w:pos="8838"/>
      </w:tabs>
    </w:pPr>
  </w:style>
  <w:style w:type="paragraph" w:styleId="Title">
    <w:name w:val="Title"/>
    <w:basedOn w:val="Normal"/>
    <w:next w:val="Normal"/>
    <w:link w:val="TitleChar1"/>
    <w:uiPriority w:val="10"/>
    <w:qFormat/>
    <w:rsid w:val="00CD59B7"/>
    <w:pPr>
      <w:pBdr>
        <w:bottom w:val="single" w:sz="8" w:space="4" w:color="808080"/>
      </w:pBdr>
      <w:spacing w:after="300"/>
    </w:pPr>
    <w:rPr>
      <w:rFonts w:ascii="Cambria" w:hAnsi="Cambria"/>
      <w:color w:val="17365D"/>
      <w:spacing w:val="5"/>
      <w:kern w:val="1"/>
      <w:sz w:val="52"/>
      <w:szCs w:val="52"/>
    </w:rPr>
  </w:style>
  <w:style w:type="paragraph" w:styleId="Subtitle">
    <w:name w:val="Subtitle"/>
    <w:basedOn w:val="Normal"/>
    <w:next w:val="Normal"/>
    <w:qFormat/>
    <w:rsid w:val="00CD59B7"/>
    <w:rPr>
      <w:rFonts w:ascii="Cambria" w:hAnsi="Cambria"/>
      <w:i/>
      <w:iCs/>
      <w:color w:val="4F81BD"/>
      <w:spacing w:val="15"/>
    </w:rPr>
  </w:style>
  <w:style w:type="paragraph" w:styleId="ListParagraph">
    <w:name w:val="List Paragraph"/>
    <w:basedOn w:val="Normal"/>
    <w:uiPriority w:val="34"/>
    <w:qFormat/>
    <w:rsid w:val="000A0FAB"/>
    <w:pPr>
      <w:ind w:left="708"/>
    </w:pPr>
  </w:style>
  <w:style w:type="character" w:customStyle="1" w:styleId="FootnoteTextChar1">
    <w:name w:val="Footnote Text Char1"/>
    <w:basedOn w:val="DefaultParagraphFont"/>
    <w:link w:val="FootnoteText"/>
    <w:uiPriority w:val="99"/>
    <w:rsid w:val="00071B53"/>
    <w:rPr>
      <w:lang w:val="en-US" w:eastAsia="ar-SA"/>
    </w:rPr>
  </w:style>
  <w:style w:type="character" w:styleId="IntenseEmphasis">
    <w:name w:val="Intense Emphasis"/>
    <w:basedOn w:val="DefaultParagraphFont"/>
    <w:uiPriority w:val="21"/>
    <w:qFormat/>
    <w:rsid w:val="00CB51E6"/>
    <w:rPr>
      <w:b/>
      <w:bCs/>
      <w:i/>
      <w:iCs/>
      <w:color w:val="4F81BD" w:themeColor="accent1"/>
    </w:rPr>
  </w:style>
  <w:style w:type="paragraph" w:styleId="NoSpacing">
    <w:name w:val="No Spacing"/>
    <w:uiPriority w:val="1"/>
    <w:qFormat/>
    <w:rsid w:val="00944FB3"/>
    <w:pPr>
      <w:suppressAutoHyphens/>
    </w:pPr>
    <w:rPr>
      <w:sz w:val="24"/>
      <w:szCs w:val="24"/>
      <w:lang w:val="es-ES" w:eastAsia="ar-SA"/>
    </w:rPr>
  </w:style>
  <w:style w:type="character" w:customStyle="1" w:styleId="TitleChar1">
    <w:name w:val="Title Char1"/>
    <w:basedOn w:val="DefaultParagraphFont"/>
    <w:link w:val="Title"/>
    <w:uiPriority w:val="10"/>
    <w:rsid w:val="009A708F"/>
    <w:rPr>
      <w:rFonts w:ascii="Cambria" w:hAnsi="Cambria"/>
      <w:color w:val="17365D"/>
      <w:spacing w:val="5"/>
      <w:kern w:val="1"/>
      <w:sz w:val="52"/>
      <w:szCs w:val="52"/>
      <w:lang w:val="es-ES"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9606832">
      <w:bodyDiv w:val="1"/>
      <w:marLeft w:val="0"/>
      <w:marRight w:val="0"/>
      <w:marTop w:val="0"/>
      <w:marBottom w:val="0"/>
      <w:divBdr>
        <w:top w:val="none" w:sz="0" w:space="0" w:color="auto"/>
        <w:left w:val="none" w:sz="0" w:space="0" w:color="auto"/>
        <w:bottom w:val="none" w:sz="0" w:space="0" w:color="auto"/>
        <w:right w:val="none" w:sz="0" w:space="0" w:color="auto"/>
      </w:divBdr>
    </w:div>
    <w:div w:id="514996542">
      <w:bodyDiv w:val="1"/>
      <w:marLeft w:val="0"/>
      <w:marRight w:val="0"/>
      <w:marTop w:val="0"/>
      <w:marBottom w:val="0"/>
      <w:divBdr>
        <w:top w:val="none" w:sz="0" w:space="0" w:color="auto"/>
        <w:left w:val="none" w:sz="0" w:space="0" w:color="auto"/>
        <w:bottom w:val="none" w:sz="0" w:space="0" w:color="auto"/>
        <w:right w:val="none" w:sz="0" w:space="0" w:color="auto"/>
      </w:divBdr>
    </w:div>
    <w:div w:id="561596544">
      <w:bodyDiv w:val="1"/>
      <w:marLeft w:val="0"/>
      <w:marRight w:val="0"/>
      <w:marTop w:val="0"/>
      <w:marBottom w:val="0"/>
      <w:divBdr>
        <w:top w:val="none" w:sz="0" w:space="0" w:color="auto"/>
        <w:left w:val="none" w:sz="0" w:space="0" w:color="auto"/>
        <w:bottom w:val="none" w:sz="0" w:space="0" w:color="auto"/>
        <w:right w:val="none" w:sz="0" w:space="0" w:color="auto"/>
      </w:divBdr>
    </w:div>
    <w:div w:id="1535579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3.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350AE-FF19-4DE2-A980-EA78675779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15697</Words>
  <Characters>89474</Characters>
  <Application>Microsoft Office Word</Application>
  <DocSecurity>0</DocSecurity>
  <Lines>745</Lines>
  <Paragraphs>209</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Vida y Misión Compartida</vt:lpstr>
      <vt:lpstr>Vida y Misión Compartida</vt:lpstr>
    </vt:vector>
  </TitlesOfParts>
  <Company>Hewlett-Packard</Company>
  <LinksUpToDate>false</LinksUpToDate>
  <CharactersWithSpaces>104962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Vida y Misión Compartida</dc:title>
  <dc:creator>Carmen Ormazabal</dc:creator>
  <cp:lastModifiedBy>david fleming</cp:lastModifiedBy>
  <cp:revision>2</cp:revision>
  <cp:lastPrinted>2016-03-25T23:02:00Z</cp:lastPrinted>
  <dcterms:created xsi:type="dcterms:W3CDTF">2016-05-02T09:15:00Z</dcterms:created>
  <dcterms:modified xsi:type="dcterms:W3CDTF">2016-05-02T09:15:00Z</dcterms:modified>
</cp:coreProperties>
</file>